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36C9" w:rsidRDefault="00AD36C9" w:rsidP="0000203C">
      <w:pPr>
        <w:widowControl w:val="0"/>
        <w:jc w:val="center"/>
        <w:rPr>
          <w:b/>
          <w:sz w:val="28"/>
          <w:szCs w:val="28"/>
        </w:rPr>
      </w:pPr>
    </w:p>
    <w:p w:rsidR="00AD36C9" w:rsidRDefault="00AD36C9" w:rsidP="0000203C">
      <w:pPr>
        <w:widowControl w:val="0"/>
        <w:jc w:val="center"/>
        <w:rPr>
          <w:b/>
          <w:sz w:val="28"/>
          <w:szCs w:val="28"/>
        </w:rPr>
      </w:pPr>
    </w:p>
    <w:p w:rsidR="0000203C" w:rsidRPr="003B7245" w:rsidRDefault="0000203C" w:rsidP="0000203C">
      <w:pPr>
        <w:widowControl w:val="0"/>
        <w:jc w:val="center"/>
        <w:rPr>
          <w:b/>
          <w:sz w:val="28"/>
          <w:szCs w:val="28"/>
        </w:rPr>
      </w:pPr>
      <w:r w:rsidRPr="003B7245">
        <w:rPr>
          <w:b/>
          <w:sz w:val="28"/>
          <w:szCs w:val="28"/>
        </w:rPr>
        <w:t>СЧЁТНАЯ ПАЛАТА</w:t>
      </w:r>
    </w:p>
    <w:p w:rsidR="0000203C" w:rsidRPr="003B7245" w:rsidRDefault="00DD7944" w:rsidP="0000203C">
      <w:pPr>
        <w:widowControl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ПУШКИНСКОГО МУНИЦИПАЛЬНОГО РАЙОНА</w:t>
      </w:r>
    </w:p>
    <w:p w:rsidR="0000203C" w:rsidRPr="003B7245" w:rsidRDefault="0000203C" w:rsidP="0000203C">
      <w:pPr>
        <w:widowControl w:val="0"/>
        <w:jc w:val="center"/>
        <w:rPr>
          <w:b/>
          <w:sz w:val="28"/>
          <w:szCs w:val="28"/>
        </w:rPr>
      </w:pPr>
      <w:r w:rsidRPr="003B7245">
        <w:rPr>
          <w:b/>
          <w:sz w:val="28"/>
          <w:szCs w:val="28"/>
        </w:rPr>
        <w:t>МОСКОВСКОЙ ОБЛАСТИ</w:t>
      </w:r>
    </w:p>
    <w:p w:rsidR="0000203C" w:rsidRPr="003B7245" w:rsidRDefault="0000203C" w:rsidP="0000203C">
      <w:pPr>
        <w:widowControl w:val="0"/>
        <w:jc w:val="center"/>
        <w:rPr>
          <w:sz w:val="28"/>
          <w:szCs w:val="28"/>
        </w:rPr>
      </w:pPr>
    </w:p>
    <w:p w:rsidR="0000203C" w:rsidRPr="003B7245" w:rsidRDefault="0000203C" w:rsidP="0000203C">
      <w:pPr>
        <w:widowControl w:val="0"/>
        <w:jc w:val="center"/>
        <w:rPr>
          <w:sz w:val="28"/>
          <w:szCs w:val="28"/>
        </w:rPr>
      </w:pPr>
    </w:p>
    <w:p w:rsidR="0000203C" w:rsidRPr="003B7245" w:rsidRDefault="0000203C" w:rsidP="0000203C">
      <w:pPr>
        <w:widowControl w:val="0"/>
        <w:jc w:val="center"/>
        <w:rPr>
          <w:sz w:val="28"/>
          <w:szCs w:val="28"/>
        </w:rPr>
      </w:pPr>
    </w:p>
    <w:p w:rsidR="0000203C" w:rsidRPr="003B7245" w:rsidRDefault="0000203C" w:rsidP="0000203C">
      <w:pPr>
        <w:jc w:val="center"/>
        <w:rPr>
          <w:sz w:val="28"/>
          <w:szCs w:val="28"/>
        </w:rPr>
      </w:pPr>
    </w:p>
    <w:p w:rsidR="0000203C" w:rsidRPr="003B7245" w:rsidRDefault="0000203C" w:rsidP="0000203C">
      <w:pPr>
        <w:jc w:val="center"/>
        <w:rPr>
          <w:b/>
          <w:sz w:val="28"/>
          <w:szCs w:val="28"/>
        </w:rPr>
      </w:pPr>
      <w:r w:rsidRPr="003B7245">
        <w:rPr>
          <w:b/>
          <w:sz w:val="28"/>
          <w:szCs w:val="28"/>
        </w:rPr>
        <w:t>СТАНДАРТ МУНИЦИПАЛЬНОГО ФИНАНСОВОГО КОНТРОЛЯ</w:t>
      </w:r>
    </w:p>
    <w:p w:rsidR="0000203C" w:rsidRPr="003B7245" w:rsidRDefault="0000203C" w:rsidP="0000203C">
      <w:pPr>
        <w:jc w:val="center"/>
        <w:rPr>
          <w:b/>
          <w:sz w:val="32"/>
          <w:szCs w:val="32"/>
        </w:rPr>
      </w:pPr>
    </w:p>
    <w:p w:rsidR="0000203C" w:rsidRPr="003B7245" w:rsidRDefault="0000203C" w:rsidP="0000203C">
      <w:pPr>
        <w:keepNext/>
        <w:spacing w:line="312" w:lineRule="auto"/>
        <w:jc w:val="center"/>
        <w:outlineLvl w:val="2"/>
        <w:rPr>
          <w:b/>
          <w:bCs/>
          <w:sz w:val="32"/>
          <w:szCs w:val="32"/>
        </w:rPr>
      </w:pPr>
      <w:r w:rsidRPr="003B7245">
        <w:rPr>
          <w:b/>
          <w:bCs/>
          <w:sz w:val="32"/>
          <w:szCs w:val="32"/>
        </w:rPr>
        <w:t>«</w:t>
      </w:r>
      <w:r w:rsidRPr="003B7245">
        <w:rPr>
          <w:b/>
          <w:bCs/>
          <w:sz w:val="28"/>
          <w:szCs w:val="28"/>
        </w:rPr>
        <w:t>ПРОВЕДЕНИЕ АУДИТА В СФЕРЕ ЗАКУПОК</w:t>
      </w:r>
      <w:r w:rsidRPr="003B7245">
        <w:rPr>
          <w:b/>
          <w:bCs/>
          <w:sz w:val="32"/>
          <w:szCs w:val="32"/>
        </w:rPr>
        <w:t>»</w:t>
      </w:r>
    </w:p>
    <w:p w:rsidR="0000203C" w:rsidRPr="003B7245" w:rsidRDefault="0000203C" w:rsidP="0000203C">
      <w:pPr>
        <w:widowControl w:val="0"/>
        <w:jc w:val="center"/>
        <w:rPr>
          <w:b/>
          <w:sz w:val="36"/>
          <w:szCs w:val="36"/>
        </w:rPr>
      </w:pPr>
    </w:p>
    <w:p w:rsidR="0000203C" w:rsidRDefault="0078267F" w:rsidP="0000203C">
      <w:pPr>
        <w:widowControl w:val="0"/>
        <w:jc w:val="center"/>
        <w:rPr>
          <w:sz w:val="28"/>
          <w:szCs w:val="28"/>
        </w:rPr>
      </w:pPr>
      <w:r w:rsidRPr="0078267F">
        <w:rPr>
          <w:sz w:val="28"/>
          <w:szCs w:val="28"/>
        </w:rPr>
        <w:t>Вводится в действие с 1.11.2019 года</w:t>
      </w:r>
    </w:p>
    <w:p w:rsidR="0078267F" w:rsidRDefault="0078267F" w:rsidP="0000203C">
      <w:pPr>
        <w:widowControl w:val="0"/>
        <w:jc w:val="center"/>
        <w:rPr>
          <w:sz w:val="28"/>
          <w:szCs w:val="28"/>
        </w:rPr>
      </w:pPr>
    </w:p>
    <w:p w:rsidR="0078267F" w:rsidRPr="0078267F" w:rsidRDefault="0078267F" w:rsidP="0000203C">
      <w:pPr>
        <w:widowControl w:val="0"/>
        <w:jc w:val="center"/>
        <w:rPr>
          <w:sz w:val="28"/>
          <w:szCs w:val="28"/>
        </w:rPr>
      </w:pPr>
    </w:p>
    <w:p w:rsidR="00DD7944" w:rsidRPr="003B7245" w:rsidRDefault="00DD7944" w:rsidP="00DD7944">
      <w:pPr>
        <w:spacing w:line="100" w:lineRule="atLeast"/>
        <w:ind w:firstLine="5812"/>
        <w:contextualSpacing/>
        <w:jc w:val="both"/>
        <w:rPr>
          <w:sz w:val="28"/>
          <w:szCs w:val="28"/>
        </w:rPr>
      </w:pPr>
      <w:r w:rsidRPr="003B7245">
        <w:rPr>
          <w:sz w:val="28"/>
          <w:szCs w:val="28"/>
        </w:rPr>
        <w:t>УТВЕРЖДЁН</w:t>
      </w:r>
    </w:p>
    <w:p w:rsidR="00DD7944" w:rsidRDefault="00DD7944" w:rsidP="00DD7944">
      <w:pPr>
        <w:spacing w:line="100" w:lineRule="atLeast"/>
        <w:ind w:firstLine="5812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Распоряжением </w:t>
      </w:r>
      <w:proofErr w:type="gramStart"/>
      <w:r>
        <w:rPr>
          <w:sz w:val="28"/>
          <w:szCs w:val="28"/>
        </w:rPr>
        <w:t>Счётной</w:t>
      </w:r>
      <w:proofErr w:type="gramEnd"/>
    </w:p>
    <w:p w:rsidR="00DD7944" w:rsidRDefault="00DD7944" w:rsidP="00DD7944">
      <w:pPr>
        <w:spacing w:line="100" w:lineRule="atLeast"/>
        <w:ind w:firstLine="5812"/>
        <w:contextualSpacing/>
        <w:jc w:val="both"/>
        <w:rPr>
          <w:sz w:val="28"/>
          <w:szCs w:val="28"/>
        </w:rPr>
      </w:pPr>
      <w:r w:rsidRPr="003B7245">
        <w:rPr>
          <w:sz w:val="28"/>
          <w:szCs w:val="28"/>
        </w:rPr>
        <w:t>палаты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Пушкинского</w:t>
      </w:r>
      <w:proofErr w:type="gramEnd"/>
    </w:p>
    <w:p w:rsidR="00DD7944" w:rsidRDefault="00DD7944" w:rsidP="00DD7944">
      <w:pPr>
        <w:spacing w:line="100" w:lineRule="atLeast"/>
        <w:ind w:firstLine="5812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района</w:t>
      </w:r>
    </w:p>
    <w:p w:rsidR="00DD7944" w:rsidRDefault="00DD7944" w:rsidP="00DD7944">
      <w:pPr>
        <w:spacing w:line="100" w:lineRule="atLeast"/>
        <w:ind w:firstLine="5812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Московской области</w:t>
      </w:r>
    </w:p>
    <w:p w:rsidR="00DD7944" w:rsidRPr="003B7245" w:rsidRDefault="00DD7944" w:rsidP="00DD7944">
      <w:pPr>
        <w:spacing w:line="100" w:lineRule="atLeast"/>
        <w:ind w:firstLine="5812"/>
        <w:contextualSpacing/>
        <w:jc w:val="both"/>
        <w:rPr>
          <w:sz w:val="28"/>
          <w:szCs w:val="28"/>
        </w:rPr>
      </w:pPr>
    </w:p>
    <w:p w:rsidR="00DD7944" w:rsidRPr="003B7245" w:rsidRDefault="00DD7944" w:rsidP="00DD7944">
      <w:pPr>
        <w:spacing w:line="100" w:lineRule="atLeast"/>
        <w:ind w:firstLine="5812"/>
        <w:contextualSpacing/>
        <w:jc w:val="both"/>
        <w:rPr>
          <w:sz w:val="28"/>
          <w:szCs w:val="28"/>
        </w:rPr>
      </w:pPr>
      <w:r w:rsidRPr="00A736F6">
        <w:rPr>
          <w:sz w:val="28"/>
          <w:szCs w:val="28"/>
        </w:rPr>
        <w:t xml:space="preserve">от </w:t>
      </w:r>
      <w:r w:rsidR="00A736F6" w:rsidRPr="00A736F6">
        <w:rPr>
          <w:sz w:val="28"/>
          <w:szCs w:val="28"/>
        </w:rPr>
        <w:t>24.10.2019 № 8</w:t>
      </w:r>
    </w:p>
    <w:p w:rsidR="0000203C" w:rsidRPr="003B7245" w:rsidRDefault="0000203C" w:rsidP="00DD7944">
      <w:pPr>
        <w:widowControl w:val="0"/>
        <w:ind w:firstLine="5812"/>
        <w:jc w:val="both"/>
        <w:rPr>
          <w:b/>
          <w:sz w:val="28"/>
          <w:szCs w:val="28"/>
        </w:rPr>
      </w:pPr>
    </w:p>
    <w:p w:rsidR="0000203C" w:rsidRPr="003B7245" w:rsidRDefault="0000203C" w:rsidP="0000203C">
      <w:pPr>
        <w:widowControl w:val="0"/>
        <w:jc w:val="center"/>
        <w:rPr>
          <w:b/>
          <w:sz w:val="28"/>
          <w:szCs w:val="28"/>
        </w:rPr>
      </w:pPr>
    </w:p>
    <w:p w:rsidR="0000203C" w:rsidRPr="003B7245" w:rsidRDefault="0000203C" w:rsidP="0000203C">
      <w:pPr>
        <w:widowControl w:val="0"/>
        <w:jc w:val="center"/>
        <w:rPr>
          <w:b/>
          <w:sz w:val="28"/>
          <w:szCs w:val="28"/>
        </w:rPr>
      </w:pPr>
    </w:p>
    <w:p w:rsidR="0000203C" w:rsidRPr="003B7245" w:rsidRDefault="0000203C" w:rsidP="0000203C">
      <w:pPr>
        <w:widowControl w:val="0"/>
        <w:rPr>
          <w:sz w:val="28"/>
          <w:szCs w:val="28"/>
        </w:rPr>
      </w:pPr>
    </w:p>
    <w:p w:rsidR="0000203C" w:rsidRPr="003B7245" w:rsidRDefault="0000203C" w:rsidP="0000203C">
      <w:pPr>
        <w:widowControl w:val="0"/>
        <w:rPr>
          <w:sz w:val="28"/>
          <w:szCs w:val="28"/>
        </w:rPr>
      </w:pPr>
    </w:p>
    <w:p w:rsidR="0000203C" w:rsidRPr="003B7245" w:rsidRDefault="0000203C" w:rsidP="0000203C">
      <w:pPr>
        <w:widowControl w:val="0"/>
        <w:rPr>
          <w:sz w:val="28"/>
          <w:szCs w:val="28"/>
        </w:rPr>
      </w:pPr>
    </w:p>
    <w:p w:rsidR="0000203C" w:rsidRPr="003B7245" w:rsidRDefault="0000203C" w:rsidP="0000203C">
      <w:pPr>
        <w:widowControl w:val="0"/>
        <w:rPr>
          <w:sz w:val="28"/>
          <w:szCs w:val="28"/>
        </w:rPr>
      </w:pPr>
    </w:p>
    <w:p w:rsidR="0000203C" w:rsidRPr="003B7245" w:rsidRDefault="0000203C" w:rsidP="0000203C">
      <w:pPr>
        <w:widowControl w:val="0"/>
        <w:rPr>
          <w:sz w:val="28"/>
          <w:szCs w:val="28"/>
        </w:rPr>
      </w:pPr>
    </w:p>
    <w:p w:rsidR="0000203C" w:rsidRDefault="0000203C" w:rsidP="0000203C">
      <w:pPr>
        <w:widowControl w:val="0"/>
        <w:rPr>
          <w:sz w:val="28"/>
          <w:szCs w:val="28"/>
        </w:rPr>
      </w:pPr>
    </w:p>
    <w:p w:rsidR="00DD7944" w:rsidRDefault="00DD7944" w:rsidP="0000203C">
      <w:pPr>
        <w:widowControl w:val="0"/>
        <w:rPr>
          <w:sz w:val="28"/>
          <w:szCs w:val="28"/>
        </w:rPr>
      </w:pPr>
    </w:p>
    <w:p w:rsidR="00DD7944" w:rsidRDefault="00DD7944" w:rsidP="0000203C">
      <w:pPr>
        <w:widowControl w:val="0"/>
        <w:rPr>
          <w:sz w:val="28"/>
          <w:szCs w:val="28"/>
        </w:rPr>
      </w:pPr>
    </w:p>
    <w:p w:rsidR="00DD7944" w:rsidRDefault="00DD7944" w:rsidP="0000203C">
      <w:pPr>
        <w:widowControl w:val="0"/>
        <w:rPr>
          <w:sz w:val="28"/>
          <w:szCs w:val="28"/>
        </w:rPr>
      </w:pPr>
    </w:p>
    <w:p w:rsidR="00DD7944" w:rsidRDefault="00DD7944" w:rsidP="0000203C">
      <w:pPr>
        <w:widowControl w:val="0"/>
        <w:rPr>
          <w:sz w:val="28"/>
          <w:szCs w:val="28"/>
        </w:rPr>
      </w:pPr>
    </w:p>
    <w:p w:rsidR="00AD36C9" w:rsidRDefault="00AD36C9" w:rsidP="0000203C">
      <w:pPr>
        <w:widowControl w:val="0"/>
        <w:rPr>
          <w:sz w:val="28"/>
          <w:szCs w:val="28"/>
        </w:rPr>
      </w:pPr>
    </w:p>
    <w:p w:rsidR="004D23AE" w:rsidRDefault="004D23AE" w:rsidP="0000203C">
      <w:pPr>
        <w:widowControl w:val="0"/>
        <w:rPr>
          <w:sz w:val="28"/>
          <w:szCs w:val="28"/>
        </w:rPr>
      </w:pPr>
    </w:p>
    <w:p w:rsidR="004D23AE" w:rsidRPr="003B7245" w:rsidRDefault="004D23AE" w:rsidP="0000203C">
      <w:pPr>
        <w:widowControl w:val="0"/>
        <w:rPr>
          <w:sz w:val="28"/>
          <w:szCs w:val="28"/>
        </w:rPr>
      </w:pPr>
    </w:p>
    <w:p w:rsidR="000A5F53" w:rsidRDefault="000A5F53" w:rsidP="000A5F53">
      <w:pPr>
        <w:tabs>
          <w:tab w:val="left" w:pos="5387"/>
          <w:tab w:val="left" w:pos="5529"/>
        </w:tabs>
        <w:spacing w:line="216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Московская область </w:t>
      </w:r>
    </w:p>
    <w:p w:rsidR="000A5F53" w:rsidRDefault="00DD7944" w:rsidP="000A5F53">
      <w:pPr>
        <w:tabs>
          <w:tab w:val="left" w:pos="5387"/>
          <w:tab w:val="left" w:pos="5529"/>
        </w:tabs>
        <w:spacing w:line="216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город Пушкино</w:t>
      </w:r>
    </w:p>
    <w:p w:rsidR="00DD7944" w:rsidRDefault="00DD7944" w:rsidP="000A5F53">
      <w:pPr>
        <w:tabs>
          <w:tab w:val="left" w:pos="5387"/>
          <w:tab w:val="left" w:pos="5529"/>
        </w:tabs>
        <w:spacing w:line="216" w:lineRule="auto"/>
        <w:jc w:val="center"/>
        <w:rPr>
          <w:sz w:val="28"/>
          <w:szCs w:val="28"/>
        </w:rPr>
      </w:pPr>
    </w:p>
    <w:p w:rsidR="000A5F53" w:rsidRDefault="000A5F53" w:rsidP="000A5F53">
      <w:pPr>
        <w:tabs>
          <w:tab w:val="left" w:pos="5387"/>
          <w:tab w:val="left" w:pos="5529"/>
        </w:tabs>
        <w:spacing w:line="216" w:lineRule="auto"/>
        <w:jc w:val="center"/>
        <w:rPr>
          <w:sz w:val="28"/>
          <w:szCs w:val="28"/>
        </w:rPr>
      </w:pPr>
      <w:r>
        <w:rPr>
          <w:sz w:val="28"/>
          <w:szCs w:val="28"/>
        </w:rPr>
        <w:t>2019 год</w:t>
      </w:r>
    </w:p>
    <w:p w:rsidR="004D23AE" w:rsidRDefault="004D23AE" w:rsidP="0078267F">
      <w:pPr>
        <w:tabs>
          <w:tab w:val="left" w:pos="5387"/>
          <w:tab w:val="left" w:pos="5529"/>
        </w:tabs>
        <w:spacing w:line="216" w:lineRule="auto"/>
        <w:rPr>
          <w:sz w:val="28"/>
          <w:szCs w:val="28"/>
        </w:rPr>
      </w:pPr>
    </w:p>
    <w:p w:rsidR="0000203C" w:rsidRDefault="0000203C" w:rsidP="004D23AE">
      <w:pPr>
        <w:tabs>
          <w:tab w:val="left" w:pos="3746"/>
        </w:tabs>
        <w:suppressAutoHyphens/>
        <w:spacing w:before="39"/>
        <w:ind w:left="102" w:firstLine="1073"/>
        <w:jc w:val="center"/>
        <w:outlineLvl w:val="0"/>
        <w:rPr>
          <w:rFonts w:cs="Mangal"/>
          <w:spacing w:val="-2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1. Общие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положения</w:t>
      </w:r>
    </w:p>
    <w:p w:rsidR="004D23AE" w:rsidRPr="004D23AE" w:rsidRDefault="004D23AE" w:rsidP="004D23AE">
      <w:pPr>
        <w:tabs>
          <w:tab w:val="left" w:pos="3746"/>
        </w:tabs>
        <w:suppressAutoHyphens/>
        <w:spacing w:before="39"/>
        <w:ind w:left="102" w:firstLine="1073"/>
        <w:jc w:val="center"/>
        <w:outlineLvl w:val="0"/>
        <w:rPr>
          <w:rFonts w:cs="Mangal"/>
          <w:spacing w:val="-2"/>
          <w:kern w:val="1"/>
          <w:sz w:val="28"/>
          <w:szCs w:val="28"/>
          <w:lang w:eastAsia="hi-IN" w:bidi="hi-IN"/>
        </w:rPr>
      </w:pPr>
    </w:p>
    <w:p w:rsidR="0000203C" w:rsidRPr="00767A68" w:rsidRDefault="0000203C" w:rsidP="0000203C">
      <w:pPr>
        <w:spacing w:line="360" w:lineRule="auto"/>
        <w:ind w:firstLine="709"/>
        <w:contextualSpacing/>
        <w:jc w:val="both"/>
        <w:rPr>
          <w:rFonts w:eastAsia="SimSun"/>
          <w:kern w:val="1"/>
          <w:sz w:val="28"/>
          <w:szCs w:val="28"/>
          <w:lang w:eastAsia="hi-IN" w:bidi="hi-IN"/>
        </w:rPr>
      </w:pPr>
      <w:r w:rsidRPr="003B7245">
        <w:rPr>
          <w:rFonts w:eastAsia="SimSun"/>
          <w:b/>
          <w:bCs/>
          <w:color w:val="0070C0"/>
          <w:kern w:val="1"/>
          <w:sz w:val="28"/>
          <w:szCs w:val="28"/>
          <w:lang w:eastAsia="hi-IN" w:bidi="hi-IN"/>
        </w:rPr>
        <w:tab/>
      </w:r>
      <w:proofErr w:type="gramStart"/>
      <w:r w:rsidRPr="00767A68">
        <w:rPr>
          <w:rFonts w:eastAsia="SimSun"/>
          <w:kern w:val="1"/>
          <w:sz w:val="28"/>
          <w:szCs w:val="28"/>
          <w:lang w:eastAsia="hi-IN" w:bidi="hi-IN"/>
        </w:rPr>
        <w:t>Стандарт</w:t>
      </w:r>
      <w:r w:rsidRPr="00767A68">
        <w:rPr>
          <w:rFonts w:eastAsia="SimSun"/>
          <w:spacing w:val="12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>по</w:t>
      </w:r>
      <w:r w:rsidRPr="00767A68">
        <w:rPr>
          <w:rFonts w:eastAsia="SimSun"/>
          <w:spacing w:val="11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>проведению</w:t>
      </w:r>
      <w:r w:rsidRPr="00767A68">
        <w:rPr>
          <w:rFonts w:eastAsia="SimSun"/>
          <w:spacing w:val="9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>аудита</w:t>
      </w:r>
      <w:r w:rsidRPr="00767A68">
        <w:rPr>
          <w:rFonts w:eastAsia="SimSun"/>
          <w:spacing w:val="10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>в</w:t>
      </w:r>
      <w:r w:rsidRPr="00767A68">
        <w:rPr>
          <w:rFonts w:eastAsia="SimSun"/>
          <w:spacing w:val="10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>сфере</w:t>
      </w:r>
      <w:r w:rsidRPr="00767A68">
        <w:rPr>
          <w:rFonts w:eastAsia="SimSun"/>
          <w:spacing w:val="27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>закупок</w:t>
      </w:r>
      <w:r w:rsidRPr="00767A68">
        <w:rPr>
          <w:rFonts w:eastAsia="SimSun"/>
          <w:spacing w:val="62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>(далее</w:t>
      </w:r>
      <w:r w:rsidRPr="00767A68">
        <w:rPr>
          <w:rFonts w:eastAsia="SimSun"/>
          <w:spacing w:val="62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>–</w:t>
      </w:r>
      <w:r w:rsidRPr="00767A68">
        <w:rPr>
          <w:rFonts w:eastAsia="SimSun"/>
          <w:spacing w:val="60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>Стандарт)</w:t>
      </w:r>
      <w:r w:rsidRPr="00767A68">
        <w:rPr>
          <w:rFonts w:eastAsia="SimSun"/>
          <w:spacing w:val="61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 xml:space="preserve">разработан </w:t>
      </w:r>
      <w:r w:rsidRPr="00767A68">
        <w:rPr>
          <w:rFonts w:eastAsia="SimSun"/>
          <w:spacing w:val="-2"/>
          <w:kern w:val="1"/>
          <w:sz w:val="28"/>
          <w:szCs w:val="28"/>
          <w:lang w:eastAsia="hi-IN" w:bidi="hi-IN"/>
        </w:rPr>
        <w:t>для</w:t>
      </w:r>
      <w:r w:rsidRPr="00767A68">
        <w:rPr>
          <w:rFonts w:eastAsia="SimSun"/>
          <w:spacing w:val="49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>обеспечения</w:t>
      </w:r>
      <w:r w:rsidRPr="00767A68">
        <w:rPr>
          <w:rFonts w:eastAsia="SimSun"/>
          <w:spacing w:val="23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>реализации</w:t>
      </w:r>
      <w:r w:rsidR="00DD7944">
        <w:rPr>
          <w:rFonts w:eastAsia="SimSun"/>
          <w:spacing w:val="28"/>
          <w:kern w:val="1"/>
          <w:sz w:val="28"/>
          <w:szCs w:val="28"/>
          <w:lang w:eastAsia="hi-IN" w:bidi="hi-IN"/>
        </w:rPr>
        <w:t xml:space="preserve"> С</w:t>
      </w:r>
      <w:r w:rsidRPr="00767A68">
        <w:rPr>
          <w:rFonts w:eastAsia="SimSun"/>
          <w:spacing w:val="28"/>
          <w:kern w:val="1"/>
          <w:sz w:val="28"/>
          <w:szCs w:val="28"/>
          <w:lang w:eastAsia="hi-IN" w:bidi="hi-IN"/>
        </w:rPr>
        <w:t>четной</w:t>
      </w:r>
      <w:r w:rsidRPr="00767A68">
        <w:rPr>
          <w:rFonts w:eastAsia="SimSun"/>
          <w:spacing w:val="23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>палатой</w:t>
      </w:r>
      <w:r w:rsidRPr="00767A68">
        <w:rPr>
          <w:rFonts w:eastAsia="SimSun"/>
          <w:spacing w:val="24"/>
          <w:kern w:val="1"/>
          <w:sz w:val="28"/>
          <w:szCs w:val="28"/>
          <w:lang w:eastAsia="hi-IN" w:bidi="hi-IN"/>
        </w:rPr>
        <w:t xml:space="preserve"> </w:t>
      </w:r>
      <w:r w:rsidR="00DD7944">
        <w:rPr>
          <w:rFonts w:eastAsia="SimSun"/>
          <w:spacing w:val="24"/>
          <w:kern w:val="1"/>
          <w:sz w:val="28"/>
          <w:szCs w:val="28"/>
          <w:lang w:eastAsia="hi-IN" w:bidi="hi-IN"/>
        </w:rPr>
        <w:t>Пушкинского муниципального района Московской области</w:t>
      </w:r>
      <w:r w:rsidR="00DD7944">
        <w:rPr>
          <w:sz w:val="28"/>
          <w:szCs w:val="28"/>
        </w:rPr>
        <w:t xml:space="preserve"> (далее - С</w:t>
      </w:r>
      <w:r w:rsidRPr="00767A68">
        <w:rPr>
          <w:sz w:val="28"/>
          <w:szCs w:val="28"/>
        </w:rPr>
        <w:t xml:space="preserve">чётная палата) 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>задач</w:t>
      </w:r>
      <w:r w:rsidRPr="00767A68">
        <w:rPr>
          <w:rFonts w:eastAsia="SimSun"/>
          <w:spacing w:val="67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>и</w:t>
      </w:r>
      <w:r w:rsidRPr="00767A68">
        <w:rPr>
          <w:rFonts w:eastAsia="SimSun"/>
          <w:spacing w:val="66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>полномочий,</w:t>
      </w:r>
      <w:r w:rsidRPr="00767A68">
        <w:rPr>
          <w:rFonts w:eastAsia="SimSun"/>
          <w:spacing w:val="65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>установленных</w:t>
      </w:r>
      <w:r w:rsidRPr="00767A68">
        <w:rPr>
          <w:rFonts w:eastAsia="SimSun"/>
          <w:spacing w:val="69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>статьей</w:t>
      </w:r>
      <w:r w:rsidRPr="00767A68">
        <w:rPr>
          <w:rFonts w:eastAsia="SimSun"/>
          <w:spacing w:val="67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>9</w:t>
      </w:r>
      <w:r w:rsidRPr="00767A68">
        <w:rPr>
          <w:rFonts w:eastAsia="SimSun"/>
          <w:spacing w:val="33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>Федерального</w:t>
      </w:r>
      <w:r w:rsidRPr="00767A68">
        <w:rPr>
          <w:rFonts w:eastAsia="SimSun"/>
          <w:spacing w:val="21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>закона</w:t>
      </w:r>
      <w:r w:rsidRPr="00767A68">
        <w:rPr>
          <w:rFonts w:eastAsia="SimSun"/>
          <w:spacing w:val="20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>от</w:t>
      </w:r>
      <w:r w:rsidRPr="00767A68">
        <w:rPr>
          <w:rFonts w:eastAsia="SimSun"/>
          <w:spacing w:val="20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>07</w:t>
      </w:r>
      <w:r w:rsidRPr="00767A68">
        <w:rPr>
          <w:rFonts w:eastAsia="SimSun"/>
          <w:spacing w:val="21"/>
          <w:kern w:val="1"/>
          <w:sz w:val="28"/>
          <w:szCs w:val="28"/>
          <w:lang w:eastAsia="hi-IN" w:bidi="hi-IN"/>
        </w:rPr>
        <w:t xml:space="preserve"> февраля</w:t>
      </w:r>
      <w:r w:rsidRPr="00767A68">
        <w:rPr>
          <w:rFonts w:eastAsia="SimSun"/>
          <w:spacing w:val="20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>2011</w:t>
      </w:r>
      <w:r w:rsidRPr="00767A68">
        <w:rPr>
          <w:rFonts w:eastAsia="SimSun"/>
          <w:spacing w:val="21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>г.</w:t>
      </w:r>
      <w:r w:rsidRPr="00767A68">
        <w:rPr>
          <w:rFonts w:eastAsia="SimSun"/>
          <w:spacing w:val="20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>№</w:t>
      </w:r>
      <w:r w:rsidRPr="00767A68">
        <w:rPr>
          <w:rFonts w:eastAsia="SimSun"/>
          <w:spacing w:val="21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>6-ФЗ</w:t>
      </w:r>
      <w:r w:rsidRPr="00767A68">
        <w:rPr>
          <w:rFonts w:eastAsia="SimSun"/>
          <w:spacing w:val="24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spacing w:val="-2"/>
          <w:kern w:val="1"/>
          <w:sz w:val="28"/>
          <w:szCs w:val="28"/>
          <w:lang w:eastAsia="hi-IN" w:bidi="hi-IN"/>
        </w:rPr>
        <w:t>«Об общих принципах организации и деятельности контрольно-счетных органов субъектов Российской Федерации и муниципальных образований»</w:t>
      </w:r>
      <w:r w:rsidRPr="00767A68">
        <w:rPr>
          <w:rFonts w:eastAsia="SimSun"/>
          <w:spacing w:val="11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>(далее</w:t>
      </w:r>
      <w:r w:rsidRPr="00767A68">
        <w:rPr>
          <w:rFonts w:eastAsia="SimSun"/>
          <w:spacing w:val="6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>–</w:t>
      </w:r>
      <w:r w:rsidRPr="00767A68">
        <w:rPr>
          <w:rFonts w:eastAsia="SimSun"/>
          <w:spacing w:val="10"/>
          <w:kern w:val="1"/>
          <w:sz w:val="28"/>
          <w:szCs w:val="28"/>
          <w:lang w:eastAsia="hi-IN" w:bidi="hi-IN"/>
        </w:rPr>
        <w:t xml:space="preserve"> Федеральный з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>акон</w:t>
      </w:r>
      <w:r w:rsidRPr="00767A68">
        <w:rPr>
          <w:rFonts w:eastAsia="SimSun"/>
          <w:spacing w:val="7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>№</w:t>
      </w:r>
      <w:r w:rsidRPr="00767A68">
        <w:rPr>
          <w:rFonts w:eastAsia="SimSun"/>
          <w:spacing w:val="9"/>
          <w:kern w:val="1"/>
          <w:sz w:val="28"/>
          <w:szCs w:val="28"/>
          <w:lang w:eastAsia="hi-IN" w:bidi="hi-IN"/>
        </w:rPr>
        <w:t xml:space="preserve"> 6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>-ФЗ),</w:t>
      </w:r>
      <w:r w:rsidR="00DD7944">
        <w:rPr>
          <w:rFonts w:eastAsia="SimSun"/>
          <w:spacing w:val="8"/>
          <w:kern w:val="1"/>
          <w:sz w:val="28"/>
          <w:szCs w:val="28"/>
          <w:lang w:eastAsia="hi-IN" w:bidi="hi-IN"/>
        </w:rPr>
        <w:t xml:space="preserve"> Положения о С</w:t>
      </w:r>
      <w:r w:rsidRPr="00767A68">
        <w:rPr>
          <w:rFonts w:eastAsia="SimSun"/>
          <w:spacing w:val="8"/>
          <w:kern w:val="1"/>
          <w:sz w:val="28"/>
          <w:szCs w:val="28"/>
          <w:lang w:eastAsia="hi-IN" w:bidi="hi-IN"/>
        </w:rPr>
        <w:t>четной палате,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 xml:space="preserve"> при</w:t>
      </w:r>
      <w:proofErr w:type="gramEnd"/>
      <w:r w:rsidRPr="00767A68">
        <w:rPr>
          <w:rFonts w:eastAsia="SimSun"/>
          <w:spacing w:val="7"/>
          <w:kern w:val="1"/>
          <w:sz w:val="28"/>
          <w:szCs w:val="28"/>
          <w:lang w:eastAsia="hi-IN" w:bidi="hi-IN"/>
        </w:rPr>
        <w:t xml:space="preserve"> </w:t>
      </w:r>
      <w:proofErr w:type="gramStart"/>
      <w:r w:rsidRPr="00767A68">
        <w:rPr>
          <w:rFonts w:eastAsia="SimSun"/>
          <w:kern w:val="1"/>
          <w:sz w:val="28"/>
          <w:szCs w:val="28"/>
          <w:lang w:eastAsia="hi-IN" w:bidi="hi-IN"/>
        </w:rPr>
        <w:t>осуществлении</w:t>
      </w:r>
      <w:proofErr w:type="gramEnd"/>
      <w:r w:rsidRPr="00767A68">
        <w:rPr>
          <w:rFonts w:eastAsia="SimSun"/>
          <w:spacing w:val="11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>в</w:t>
      </w:r>
      <w:r w:rsidRPr="00767A68">
        <w:rPr>
          <w:rFonts w:eastAsia="SimSun"/>
          <w:spacing w:val="39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>соответствии</w:t>
      </w:r>
      <w:r w:rsidRPr="00767A68">
        <w:rPr>
          <w:rFonts w:eastAsia="SimSun"/>
          <w:spacing w:val="4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>со</w:t>
      </w:r>
      <w:r w:rsidRPr="00767A68">
        <w:rPr>
          <w:rFonts w:eastAsia="SimSun"/>
          <w:spacing w:val="5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spacing w:val="-2"/>
          <w:kern w:val="1"/>
          <w:sz w:val="28"/>
          <w:szCs w:val="28"/>
          <w:lang w:eastAsia="hi-IN" w:bidi="hi-IN"/>
        </w:rPr>
        <w:t>статьей</w:t>
      </w:r>
      <w:r w:rsidRPr="00767A68">
        <w:rPr>
          <w:rFonts w:eastAsia="SimSun"/>
          <w:spacing w:val="4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>98</w:t>
      </w:r>
      <w:r w:rsidRPr="00767A68">
        <w:rPr>
          <w:rFonts w:eastAsia="SimSun"/>
          <w:spacing w:val="4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>Федерального</w:t>
      </w:r>
      <w:r w:rsidRPr="00767A68">
        <w:rPr>
          <w:rFonts w:eastAsia="SimSun"/>
          <w:spacing w:val="5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>закона</w:t>
      </w:r>
      <w:r w:rsidRPr="00767A68">
        <w:rPr>
          <w:rFonts w:eastAsia="SimSun"/>
          <w:spacing w:val="1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>от</w:t>
      </w:r>
      <w:r w:rsidRPr="00767A68">
        <w:rPr>
          <w:rFonts w:eastAsia="SimSun"/>
          <w:spacing w:val="3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>5</w:t>
      </w:r>
      <w:r w:rsidRPr="00767A68">
        <w:rPr>
          <w:rFonts w:eastAsia="SimSun"/>
          <w:spacing w:val="4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spacing w:val="-2"/>
          <w:kern w:val="1"/>
          <w:sz w:val="28"/>
          <w:szCs w:val="28"/>
          <w:lang w:eastAsia="hi-IN" w:bidi="hi-IN"/>
        </w:rPr>
        <w:t>апреля</w:t>
      </w:r>
      <w:r w:rsidRPr="00767A68">
        <w:rPr>
          <w:rFonts w:eastAsia="SimSun"/>
          <w:spacing w:val="4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>2013</w:t>
      </w:r>
      <w:r w:rsidRPr="00767A68">
        <w:rPr>
          <w:rFonts w:eastAsia="SimSun"/>
          <w:spacing w:val="4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>г.</w:t>
      </w:r>
      <w:r w:rsidRPr="00767A68">
        <w:rPr>
          <w:rFonts w:eastAsia="SimSun"/>
          <w:spacing w:val="3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>№</w:t>
      </w:r>
      <w:r w:rsidRPr="00767A68">
        <w:rPr>
          <w:rFonts w:eastAsia="SimSun"/>
          <w:spacing w:val="4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 xml:space="preserve">44-ФЗ «О контрактной системе в сфере закупок товаров, работ, </w:t>
      </w:r>
      <w:r w:rsidRPr="00767A68">
        <w:rPr>
          <w:rFonts w:eastAsia="SimSun"/>
          <w:spacing w:val="-2"/>
          <w:kern w:val="1"/>
          <w:sz w:val="28"/>
          <w:szCs w:val="28"/>
          <w:lang w:eastAsia="hi-IN" w:bidi="hi-IN"/>
        </w:rPr>
        <w:t>услуг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 xml:space="preserve"> для</w:t>
      </w:r>
      <w:r w:rsidRPr="00767A68">
        <w:rPr>
          <w:rFonts w:eastAsia="SimSun"/>
          <w:spacing w:val="45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 xml:space="preserve">обеспечения государственных и </w:t>
      </w:r>
      <w:r w:rsidRPr="00767A68">
        <w:rPr>
          <w:rFonts w:eastAsia="SimSun"/>
          <w:spacing w:val="-2"/>
          <w:kern w:val="1"/>
          <w:sz w:val="28"/>
          <w:szCs w:val="28"/>
          <w:lang w:eastAsia="hi-IN" w:bidi="hi-IN"/>
        </w:rPr>
        <w:t>муниципальных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 xml:space="preserve"> нужд» (далее–Федеральный</w:t>
      </w:r>
      <w:r w:rsidRPr="00767A68">
        <w:rPr>
          <w:rFonts w:eastAsia="SimSun"/>
          <w:spacing w:val="55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>закон № 44-ФЗ)</w:t>
      </w:r>
      <w:r w:rsidRPr="00767A68">
        <w:rPr>
          <w:rFonts w:eastAsia="SimSun"/>
          <w:spacing w:val="-3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>аудита в сфере закупок.</w:t>
      </w:r>
    </w:p>
    <w:p w:rsidR="0000203C" w:rsidRPr="00767A68" w:rsidRDefault="0000203C" w:rsidP="0000203C">
      <w:pPr>
        <w:tabs>
          <w:tab w:val="left" w:pos="1518"/>
        </w:tabs>
        <w:suppressAutoHyphens/>
        <w:spacing w:line="360" w:lineRule="auto"/>
        <w:ind w:firstLine="709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767A68">
        <w:rPr>
          <w:kern w:val="1"/>
          <w:sz w:val="28"/>
          <w:szCs w:val="28"/>
          <w:lang w:eastAsia="hi-IN" w:bidi="hi-IN"/>
        </w:rPr>
        <w:t xml:space="preserve">1.1. </w:t>
      </w:r>
      <w:proofErr w:type="gramStart"/>
      <w:r w:rsidRPr="00767A68">
        <w:rPr>
          <w:kern w:val="1"/>
          <w:sz w:val="28"/>
          <w:szCs w:val="28"/>
          <w:lang w:eastAsia="hi-IN" w:bidi="hi-IN"/>
        </w:rPr>
        <w:t>Целью</w:t>
      </w:r>
      <w:r w:rsidRPr="00767A68">
        <w:rPr>
          <w:spacing w:val="50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spacing w:val="-1"/>
          <w:kern w:val="1"/>
          <w:sz w:val="28"/>
          <w:szCs w:val="28"/>
          <w:lang w:eastAsia="hi-IN" w:bidi="hi-IN"/>
        </w:rPr>
        <w:t>Стандарта</w:t>
      </w:r>
      <w:r w:rsidRPr="00767A68">
        <w:rPr>
          <w:spacing w:val="52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spacing w:val="-1"/>
          <w:kern w:val="1"/>
          <w:sz w:val="28"/>
          <w:szCs w:val="28"/>
          <w:lang w:eastAsia="hi-IN" w:bidi="hi-IN"/>
        </w:rPr>
        <w:t>является</w:t>
      </w:r>
      <w:r w:rsidRPr="00767A68">
        <w:rPr>
          <w:spacing w:val="52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spacing w:val="-1"/>
          <w:kern w:val="1"/>
          <w:sz w:val="28"/>
          <w:szCs w:val="28"/>
          <w:lang w:eastAsia="hi-IN" w:bidi="hi-IN"/>
        </w:rPr>
        <w:t>установление</w:t>
      </w:r>
      <w:r w:rsidRPr="00767A68">
        <w:rPr>
          <w:spacing w:val="25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spacing w:val="-1"/>
          <w:kern w:val="1"/>
          <w:sz w:val="28"/>
          <w:szCs w:val="28"/>
          <w:lang w:eastAsia="hi-IN" w:bidi="hi-IN"/>
        </w:rPr>
        <w:t>рекомендуемых</w:t>
      </w:r>
      <w:r w:rsidRPr="00767A68">
        <w:rPr>
          <w:spacing w:val="61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spacing w:val="-1"/>
          <w:kern w:val="1"/>
          <w:sz w:val="28"/>
          <w:szCs w:val="28"/>
          <w:lang w:eastAsia="hi-IN" w:bidi="hi-IN"/>
        </w:rPr>
        <w:t>для</w:t>
      </w:r>
      <w:r w:rsidRPr="00767A68">
        <w:rPr>
          <w:rFonts w:cs="Mangal"/>
          <w:spacing w:val="63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выполнения</w:t>
      </w:r>
      <w:r w:rsidRPr="00767A68">
        <w:rPr>
          <w:rFonts w:cs="Mangal"/>
          <w:spacing w:val="60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методов</w:t>
      </w:r>
      <w:r w:rsidRPr="00767A68">
        <w:rPr>
          <w:rFonts w:cs="Mangal"/>
          <w:spacing w:val="61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(способов),</w:t>
      </w:r>
      <w:r w:rsidRPr="00767A68">
        <w:rPr>
          <w:rFonts w:cs="Mangal"/>
          <w:spacing w:val="61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процедур</w:t>
      </w:r>
      <w:r w:rsidRPr="00767A68">
        <w:rPr>
          <w:spacing w:val="-1"/>
          <w:kern w:val="1"/>
          <w:sz w:val="28"/>
          <w:szCs w:val="28"/>
          <w:lang w:eastAsia="hi-IN" w:bidi="hi-IN"/>
        </w:rPr>
        <w:t>,</w:t>
      </w:r>
      <w:r w:rsidRPr="00767A68">
        <w:rPr>
          <w:spacing w:val="35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применяемых</w:t>
      </w:r>
      <w:r w:rsidRPr="00767A68">
        <w:rPr>
          <w:rFonts w:cs="Mangal"/>
          <w:spacing w:val="13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в</w:t>
      </w:r>
      <w:r w:rsidRPr="00767A68">
        <w:rPr>
          <w:rFonts w:cs="Mangal"/>
          <w:spacing w:val="9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процессе</w:t>
      </w:r>
      <w:r w:rsidRPr="00767A68">
        <w:rPr>
          <w:rFonts w:cs="Mangal"/>
          <w:spacing w:val="8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осуществления</w:t>
      </w:r>
      <w:r w:rsidRPr="00767A68">
        <w:rPr>
          <w:rFonts w:cs="Mangal"/>
          <w:spacing w:val="11"/>
          <w:kern w:val="1"/>
          <w:sz w:val="28"/>
          <w:szCs w:val="28"/>
          <w:lang w:eastAsia="hi-IN" w:bidi="hi-IN"/>
        </w:rPr>
        <w:t xml:space="preserve"> </w:t>
      </w:r>
      <w:r w:rsidR="00DD7944">
        <w:rPr>
          <w:rFonts w:cs="Mangal"/>
          <w:spacing w:val="11"/>
          <w:kern w:val="1"/>
          <w:sz w:val="28"/>
          <w:szCs w:val="28"/>
          <w:lang w:eastAsia="hi-IN" w:bidi="hi-IN"/>
        </w:rPr>
        <w:t>С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четной</w:t>
      </w:r>
      <w:r w:rsidRPr="00767A68">
        <w:rPr>
          <w:rFonts w:cs="Mangal"/>
          <w:spacing w:val="8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палатой</w:t>
      </w:r>
      <w:r w:rsidRPr="00767A68">
        <w:rPr>
          <w:rFonts w:cs="Mangal"/>
          <w:spacing w:val="9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аудита</w:t>
      </w:r>
      <w:r w:rsidRPr="00767A68">
        <w:rPr>
          <w:rFonts w:cs="Mangal"/>
          <w:spacing w:val="8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в</w:t>
      </w:r>
      <w:r w:rsidRPr="00767A68">
        <w:rPr>
          <w:rFonts w:cs="Mangal"/>
          <w:spacing w:val="8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сфере</w:t>
      </w:r>
      <w:r w:rsidRPr="00767A68">
        <w:rPr>
          <w:rFonts w:cs="Mangal"/>
          <w:spacing w:val="8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закупок,</w:t>
      </w:r>
      <w:r w:rsidRPr="00767A68">
        <w:rPr>
          <w:rFonts w:cs="Mangal"/>
          <w:spacing w:val="8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в</w:t>
      </w:r>
      <w:r w:rsidRPr="00767A68">
        <w:rPr>
          <w:rFonts w:cs="Mangal"/>
          <w:spacing w:val="8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том</w:t>
      </w:r>
      <w:r w:rsidRPr="00767A68">
        <w:rPr>
          <w:rFonts w:cs="Mangal"/>
          <w:spacing w:val="8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числе</w:t>
      </w:r>
      <w:r w:rsidRPr="00767A68">
        <w:rPr>
          <w:rFonts w:cs="Mangal"/>
          <w:spacing w:val="8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2"/>
          <w:kern w:val="1"/>
          <w:sz w:val="28"/>
          <w:szCs w:val="28"/>
          <w:lang w:eastAsia="hi-IN" w:bidi="hi-IN"/>
        </w:rPr>
        <w:t>при</w:t>
      </w:r>
      <w:r w:rsidRPr="00767A68">
        <w:rPr>
          <w:rFonts w:cs="Mangal"/>
          <w:spacing w:val="51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проведении</w:t>
      </w:r>
      <w:r w:rsidRPr="00767A68">
        <w:rPr>
          <w:rFonts w:cs="Mangal"/>
          <w:spacing w:val="55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комплекса</w:t>
      </w:r>
      <w:r w:rsidRPr="00767A68">
        <w:rPr>
          <w:rFonts w:cs="Mangal"/>
          <w:spacing w:val="55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2"/>
          <w:kern w:val="1"/>
          <w:sz w:val="28"/>
          <w:szCs w:val="28"/>
          <w:lang w:eastAsia="hi-IN" w:bidi="hi-IN"/>
        </w:rPr>
        <w:t>контрольных</w:t>
      </w:r>
      <w:r w:rsidRPr="00767A68">
        <w:rPr>
          <w:rFonts w:cs="Mangal"/>
          <w:spacing w:val="55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и</w:t>
      </w:r>
      <w:r w:rsidRPr="00767A68">
        <w:rPr>
          <w:rFonts w:cs="Mangal"/>
          <w:spacing w:val="55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экспертно</w:t>
      </w:r>
      <w:r w:rsidRPr="00767A68">
        <w:rPr>
          <w:spacing w:val="-1"/>
          <w:kern w:val="1"/>
          <w:sz w:val="28"/>
          <w:szCs w:val="28"/>
          <w:lang w:eastAsia="hi-IN" w:bidi="hi-IN"/>
        </w:rPr>
        <w:t>-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аналитических</w:t>
      </w:r>
      <w:r w:rsidRPr="00767A68">
        <w:rPr>
          <w:rFonts w:cs="Mangal"/>
          <w:spacing w:val="49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мероприятий</w:t>
      </w:r>
      <w:r w:rsidRPr="00767A68">
        <w:rPr>
          <w:rFonts w:cs="Mangal"/>
          <w:spacing w:val="7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по</w:t>
      </w:r>
      <w:r w:rsidRPr="00767A68">
        <w:rPr>
          <w:rFonts w:cs="Mangal"/>
          <w:spacing w:val="7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аудиту</w:t>
      </w:r>
      <w:r w:rsidRPr="00767A68">
        <w:rPr>
          <w:rFonts w:cs="Mangal"/>
          <w:spacing w:val="2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формирования</w:t>
      </w:r>
      <w:r w:rsidRPr="00767A68">
        <w:rPr>
          <w:rFonts w:cs="Mangal"/>
          <w:spacing w:val="6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и</w:t>
      </w:r>
      <w:r w:rsidRPr="00767A68">
        <w:rPr>
          <w:rFonts w:cs="Mangal"/>
          <w:spacing w:val="7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контролю</w:t>
      </w:r>
      <w:r w:rsidRPr="00767A68">
        <w:rPr>
          <w:rFonts w:cs="Mangal"/>
          <w:spacing w:val="5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исполнения</w:t>
      </w:r>
      <w:r w:rsidRPr="00767A68">
        <w:rPr>
          <w:rFonts w:cs="Mangal"/>
          <w:spacing w:val="6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местного</w:t>
      </w:r>
      <w:r w:rsidRPr="00767A68">
        <w:rPr>
          <w:rFonts w:cs="Mangal"/>
          <w:spacing w:val="21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бюджета,</w:t>
      </w:r>
      <w:r w:rsidRPr="00767A68">
        <w:rPr>
          <w:rFonts w:cs="Mangal"/>
          <w:spacing w:val="20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а</w:t>
      </w:r>
      <w:r w:rsidRPr="00767A68">
        <w:rPr>
          <w:rFonts w:cs="Mangal"/>
          <w:spacing w:val="20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также</w:t>
      </w:r>
      <w:r w:rsidRPr="00767A68">
        <w:rPr>
          <w:rFonts w:cs="Mangal"/>
          <w:spacing w:val="21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при</w:t>
      </w:r>
      <w:r w:rsidRPr="00767A68">
        <w:rPr>
          <w:rFonts w:cs="Mangal"/>
          <w:spacing w:val="19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проведении</w:t>
      </w:r>
      <w:r w:rsidRPr="00767A68">
        <w:rPr>
          <w:rFonts w:cs="Mangal"/>
          <w:spacing w:val="21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иных</w:t>
      </w:r>
      <w:r w:rsidRPr="00767A68">
        <w:rPr>
          <w:rFonts w:cs="Mangal"/>
          <w:spacing w:val="21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проверок,</w:t>
      </w:r>
      <w:r w:rsidRPr="00767A68">
        <w:rPr>
          <w:rFonts w:cs="Mangal"/>
          <w:spacing w:val="20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в</w:t>
      </w:r>
      <w:r w:rsidRPr="00767A68">
        <w:rPr>
          <w:rFonts w:cs="Mangal"/>
          <w:spacing w:val="20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которых</w:t>
      </w:r>
      <w:r w:rsidRPr="00767A68">
        <w:rPr>
          <w:rFonts w:cs="Mangal"/>
          <w:spacing w:val="28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деятельность</w:t>
      </w:r>
      <w:r w:rsidRPr="00767A68">
        <w:rPr>
          <w:rFonts w:cs="Mangal"/>
          <w:spacing w:val="19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в</w:t>
      </w:r>
      <w:r w:rsidRPr="00767A68">
        <w:rPr>
          <w:rFonts w:cs="Mangal"/>
          <w:spacing w:val="33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сфере</w:t>
      </w:r>
      <w:r w:rsidRPr="00767A68">
        <w:rPr>
          <w:rFonts w:cs="Mangal"/>
          <w:spacing w:val="8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закупок</w:t>
      </w:r>
      <w:r w:rsidRPr="00767A68">
        <w:rPr>
          <w:rFonts w:cs="Mangal"/>
          <w:spacing w:val="8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проверяется</w:t>
      </w:r>
      <w:r w:rsidRPr="00767A68">
        <w:rPr>
          <w:rFonts w:cs="Mangal"/>
          <w:spacing w:val="6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как</w:t>
      </w:r>
      <w:r w:rsidRPr="00767A68">
        <w:rPr>
          <w:rFonts w:cs="Mangal"/>
          <w:spacing w:val="7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одна</w:t>
      </w:r>
      <w:r w:rsidRPr="00767A68">
        <w:rPr>
          <w:rFonts w:cs="Mangal"/>
          <w:spacing w:val="8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из</w:t>
      </w:r>
      <w:r w:rsidRPr="00767A68">
        <w:rPr>
          <w:rFonts w:cs="Mangal"/>
          <w:spacing w:val="6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составляющих</w:t>
      </w:r>
      <w:r w:rsidRPr="00767A68">
        <w:rPr>
          <w:rFonts w:cs="Mangal"/>
          <w:spacing w:val="7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деятельности</w:t>
      </w:r>
      <w:r w:rsidRPr="00767A68">
        <w:rPr>
          <w:rFonts w:cs="Mangal"/>
          <w:spacing w:val="7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объектов</w:t>
      </w:r>
      <w:r w:rsidRPr="00767A68">
        <w:rPr>
          <w:rFonts w:cs="Mangal"/>
          <w:spacing w:val="35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аудита.</w:t>
      </w:r>
      <w:proofErr w:type="gramEnd"/>
    </w:p>
    <w:p w:rsidR="0000203C" w:rsidRPr="00767A68" w:rsidRDefault="0000203C" w:rsidP="0000203C">
      <w:pPr>
        <w:tabs>
          <w:tab w:val="left" w:pos="1530"/>
        </w:tabs>
        <w:suppressAutoHyphens/>
        <w:spacing w:line="360" w:lineRule="auto"/>
        <w:ind w:firstLine="1531"/>
        <w:jc w:val="both"/>
        <w:outlineLvl w:val="0"/>
        <w:rPr>
          <w:rFonts w:cs="Mangal"/>
          <w:b/>
          <w:bCs/>
          <w:kern w:val="1"/>
          <w:sz w:val="28"/>
          <w:szCs w:val="28"/>
          <w:lang w:eastAsia="hi-IN" w:bidi="hi-IN"/>
        </w:rPr>
      </w:pPr>
      <w:r w:rsidRPr="00767A68">
        <w:rPr>
          <w:rFonts w:cs="Mangal"/>
          <w:kern w:val="1"/>
          <w:sz w:val="28"/>
          <w:szCs w:val="28"/>
          <w:lang w:eastAsia="hi-IN" w:bidi="hi-IN"/>
        </w:rPr>
        <w:t xml:space="preserve">1.2. В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Стандарте</w:t>
      </w:r>
      <w:r w:rsidRPr="00767A68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proofErr w:type="gramStart"/>
      <w:r w:rsidRPr="00767A68">
        <w:rPr>
          <w:rFonts w:cs="Mangal"/>
          <w:kern w:val="1"/>
          <w:sz w:val="28"/>
          <w:szCs w:val="28"/>
          <w:lang w:eastAsia="hi-IN" w:bidi="hi-IN"/>
        </w:rPr>
        <w:t>определены</w:t>
      </w:r>
      <w:proofErr w:type="gramEnd"/>
      <w:r w:rsidRPr="00767A68">
        <w:rPr>
          <w:rFonts w:cs="Mangal"/>
          <w:kern w:val="1"/>
          <w:sz w:val="28"/>
          <w:szCs w:val="28"/>
          <w:lang w:eastAsia="hi-IN" w:bidi="hi-IN"/>
        </w:rPr>
        <w:t>:</w:t>
      </w:r>
      <w:r w:rsidRPr="00767A68">
        <w:rPr>
          <w:rFonts w:cs="Mangal"/>
          <w:b/>
          <w:bCs/>
          <w:kern w:val="1"/>
          <w:sz w:val="28"/>
          <w:szCs w:val="28"/>
          <w:lang w:eastAsia="hi-IN" w:bidi="hi-IN"/>
        </w:rPr>
        <w:t xml:space="preserve"> </w:t>
      </w:r>
    </w:p>
    <w:p w:rsidR="0000203C" w:rsidRPr="00767A68" w:rsidRDefault="0000203C" w:rsidP="0000203C">
      <w:pPr>
        <w:suppressAutoHyphens/>
        <w:spacing w:line="360" w:lineRule="auto"/>
        <w:ind w:firstLine="851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- понятия,</w:t>
      </w:r>
      <w:r w:rsidRPr="00767A68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задачи, предмет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и</w:t>
      </w:r>
      <w:r w:rsidRPr="00767A68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объекты</w:t>
      </w:r>
      <w:r w:rsidRPr="00767A68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аудита</w:t>
      </w:r>
      <w:r w:rsidRPr="00767A68">
        <w:rPr>
          <w:rFonts w:cs="Mangal"/>
          <w:kern w:val="1"/>
          <w:sz w:val="28"/>
          <w:szCs w:val="28"/>
          <w:lang w:eastAsia="hi-IN" w:bidi="hi-IN"/>
        </w:rPr>
        <w:t xml:space="preserve"> в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 сфере</w:t>
      </w:r>
      <w:r w:rsidRPr="00767A68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закупок;</w:t>
      </w:r>
    </w:p>
    <w:p w:rsidR="0000203C" w:rsidRPr="00767A68" w:rsidRDefault="0000203C" w:rsidP="0000203C">
      <w:pPr>
        <w:suppressAutoHyphens/>
        <w:spacing w:line="360" w:lineRule="auto"/>
        <w:ind w:firstLine="851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767A68">
        <w:rPr>
          <w:rFonts w:cs="Mangal"/>
          <w:spacing w:val="35"/>
          <w:kern w:val="1"/>
          <w:sz w:val="28"/>
          <w:szCs w:val="28"/>
          <w:lang w:eastAsia="hi-IN" w:bidi="hi-IN"/>
        </w:rPr>
        <w:t xml:space="preserve">-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основные</w:t>
      </w:r>
      <w:r w:rsidRPr="00767A68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источники</w:t>
      </w:r>
      <w:r w:rsidRPr="00767A68">
        <w:rPr>
          <w:rFonts w:cs="Mangal"/>
          <w:spacing w:val="45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информации</w:t>
      </w:r>
      <w:r w:rsidRPr="00767A68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для</w:t>
      </w:r>
      <w:r w:rsidRPr="00767A68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проведения</w:t>
      </w:r>
      <w:r w:rsidRPr="00767A68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2"/>
          <w:kern w:val="1"/>
          <w:sz w:val="28"/>
          <w:szCs w:val="28"/>
          <w:lang w:eastAsia="hi-IN" w:bidi="hi-IN"/>
        </w:rPr>
        <w:t>аудита</w:t>
      </w:r>
      <w:r w:rsidRPr="00767A68">
        <w:rPr>
          <w:rFonts w:cs="Mangal"/>
          <w:spacing w:val="50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 xml:space="preserve">в сфере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закупок;</w:t>
      </w:r>
    </w:p>
    <w:p w:rsidR="0000203C" w:rsidRPr="00767A68" w:rsidRDefault="0000203C" w:rsidP="0000203C">
      <w:pPr>
        <w:suppressAutoHyphens/>
        <w:spacing w:line="360" w:lineRule="auto"/>
        <w:ind w:left="810" w:right="104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767A68">
        <w:rPr>
          <w:rFonts w:cs="Mangal"/>
          <w:kern w:val="1"/>
          <w:sz w:val="28"/>
          <w:szCs w:val="28"/>
          <w:lang w:eastAsia="hi-IN" w:bidi="hi-IN"/>
        </w:rPr>
        <w:t>- этапы,</w:t>
      </w:r>
      <w:r w:rsidRPr="00767A68">
        <w:rPr>
          <w:rFonts w:cs="Mangal"/>
          <w:spacing w:val="-4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направления</w:t>
      </w:r>
      <w:r w:rsidRPr="00767A68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аудита</w:t>
      </w:r>
      <w:r w:rsidRPr="00767A68">
        <w:rPr>
          <w:rFonts w:cs="Mangal"/>
          <w:kern w:val="1"/>
          <w:sz w:val="28"/>
          <w:szCs w:val="28"/>
          <w:lang w:eastAsia="hi-IN" w:bidi="hi-IN"/>
        </w:rPr>
        <w:t xml:space="preserve"> в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сфере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 закупок</w:t>
      </w:r>
      <w:r w:rsidRPr="00767A68">
        <w:rPr>
          <w:rFonts w:cs="Mangal"/>
          <w:kern w:val="1"/>
          <w:sz w:val="28"/>
          <w:szCs w:val="28"/>
          <w:lang w:eastAsia="hi-IN" w:bidi="hi-IN"/>
        </w:rPr>
        <w:t xml:space="preserve"> и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их</w:t>
      </w:r>
      <w:r w:rsidRPr="00767A68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содержание;</w:t>
      </w:r>
    </w:p>
    <w:p w:rsidR="0000203C" w:rsidRPr="00767A68" w:rsidRDefault="0000203C" w:rsidP="0000203C">
      <w:pPr>
        <w:suppressAutoHyphens/>
        <w:spacing w:line="360" w:lineRule="auto"/>
        <w:ind w:right="104" w:firstLine="810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767A68">
        <w:rPr>
          <w:rFonts w:cs="Mangal"/>
          <w:spacing w:val="30"/>
          <w:kern w:val="1"/>
          <w:sz w:val="28"/>
          <w:szCs w:val="28"/>
          <w:lang w:eastAsia="hi-IN" w:bidi="hi-IN"/>
        </w:rPr>
        <w:t xml:space="preserve">-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содержание</w:t>
      </w:r>
      <w:r w:rsidRPr="00767A68">
        <w:rPr>
          <w:rFonts w:cs="Mangal"/>
          <w:spacing w:val="40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и</w:t>
      </w:r>
      <w:r w:rsidRPr="00767A68">
        <w:rPr>
          <w:rFonts w:cs="Mangal"/>
          <w:spacing w:val="43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2"/>
          <w:kern w:val="1"/>
          <w:sz w:val="28"/>
          <w:szCs w:val="28"/>
          <w:lang w:eastAsia="hi-IN" w:bidi="hi-IN"/>
        </w:rPr>
        <w:t>порядок</w:t>
      </w:r>
      <w:r w:rsidRPr="00767A68">
        <w:rPr>
          <w:rFonts w:cs="Mangal"/>
          <w:spacing w:val="42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комплексной</w:t>
      </w:r>
      <w:r w:rsidRPr="00767A68">
        <w:rPr>
          <w:rFonts w:cs="Mangal"/>
          <w:spacing w:val="40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оценки</w:t>
      </w:r>
      <w:r w:rsidRPr="00767A68">
        <w:rPr>
          <w:rFonts w:cs="Mangal"/>
          <w:spacing w:val="43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эффективности</w:t>
      </w:r>
      <w:r w:rsidRPr="00767A68">
        <w:rPr>
          <w:rFonts w:cs="Mangal"/>
          <w:spacing w:val="52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закупок</w:t>
      </w:r>
      <w:r w:rsidRPr="00767A68">
        <w:rPr>
          <w:rFonts w:cs="Mangal"/>
          <w:spacing w:val="43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 xml:space="preserve">с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учетом</w:t>
      </w:r>
      <w:r w:rsidRPr="00767A68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обоснованности</w:t>
      </w:r>
      <w:r w:rsidRPr="00767A68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планируемых</w:t>
      </w:r>
      <w:r w:rsidRPr="00767A68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расходов </w:t>
      </w:r>
      <w:r w:rsidRPr="00767A68">
        <w:rPr>
          <w:rFonts w:cs="Mangal"/>
          <w:kern w:val="1"/>
          <w:sz w:val="28"/>
          <w:szCs w:val="28"/>
          <w:lang w:eastAsia="hi-IN" w:bidi="hi-IN"/>
        </w:rPr>
        <w:t xml:space="preserve">на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закупки;</w:t>
      </w:r>
    </w:p>
    <w:p w:rsidR="0000203C" w:rsidRPr="00767A68" w:rsidRDefault="0000203C" w:rsidP="0000203C">
      <w:pPr>
        <w:suppressAutoHyphens/>
        <w:spacing w:line="360" w:lineRule="auto"/>
        <w:ind w:left="102" w:right="106" w:firstLine="707"/>
        <w:jc w:val="both"/>
        <w:rPr>
          <w:rFonts w:cs="Mangal"/>
          <w:kern w:val="1"/>
          <w:sz w:val="28"/>
          <w:szCs w:val="28"/>
          <w:lang w:eastAsia="hi-IN" w:bidi="hi-IN"/>
        </w:rPr>
      </w:pP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lastRenderedPageBreak/>
        <w:t>- порядок</w:t>
      </w:r>
      <w:r w:rsidRPr="00767A68">
        <w:rPr>
          <w:rFonts w:cs="Mangal"/>
          <w:spacing w:val="49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2"/>
          <w:kern w:val="1"/>
          <w:sz w:val="28"/>
          <w:szCs w:val="28"/>
          <w:lang w:eastAsia="hi-IN" w:bidi="hi-IN"/>
        </w:rPr>
        <w:t>подготовки</w:t>
      </w:r>
      <w:r w:rsidRPr="00767A68">
        <w:rPr>
          <w:rFonts w:cs="Mangal"/>
          <w:spacing w:val="53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и</w:t>
      </w:r>
      <w:r w:rsidRPr="00767A68">
        <w:rPr>
          <w:rFonts w:cs="Mangal"/>
          <w:spacing w:val="49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размещения</w:t>
      </w:r>
      <w:r w:rsidRPr="00767A68">
        <w:rPr>
          <w:rFonts w:cs="Mangal"/>
          <w:spacing w:val="46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обобщенной</w:t>
      </w:r>
      <w:r w:rsidRPr="00767A68">
        <w:rPr>
          <w:rFonts w:cs="Mangal"/>
          <w:spacing w:val="49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информации</w:t>
      </w:r>
      <w:r w:rsidRPr="00767A68">
        <w:rPr>
          <w:rFonts w:cs="Mangal"/>
          <w:spacing w:val="49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о</w:t>
      </w:r>
      <w:r w:rsidRPr="00767A68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результатах</w:t>
      </w:r>
      <w:r w:rsidRPr="00767A68">
        <w:rPr>
          <w:rFonts w:cs="Mangal"/>
          <w:spacing w:val="65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аудита</w:t>
      </w:r>
      <w:r w:rsidRPr="00767A68">
        <w:rPr>
          <w:rFonts w:cs="Mangal"/>
          <w:spacing w:val="65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в</w:t>
      </w:r>
      <w:r w:rsidRPr="00767A68">
        <w:rPr>
          <w:rFonts w:cs="Mangal"/>
          <w:spacing w:val="63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сфере</w:t>
      </w:r>
      <w:r w:rsidRPr="00767A68">
        <w:rPr>
          <w:rFonts w:cs="Mangal"/>
          <w:spacing w:val="64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закупок</w:t>
      </w:r>
      <w:r w:rsidRPr="00767A68">
        <w:rPr>
          <w:rFonts w:cs="Mangal"/>
          <w:spacing w:val="66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в</w:t>
      </w:r>
      <w:r w:rsidRPr="00767A68">
        <w:rPr>
          <w:rFonts w:cs="Mangal"/>
          <w:spacing w:val="63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единой</w:t>
      </w:r>
      <w:r w:rsidRPr="00767A68">
        <w:rPr>
          <w:rFonts w:cs="Mangal"/>
          <w:spacing w:val="64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2"/>
          <w:kern w:val="1"/>
          <w:sz w:val="28"/>
          <w:szCs w:val="28"/>
          <w:lang w:eastAsia="hi-IN" w:bidi="hi-IN"/>
        </w:rPr>
        <w:t>информационной</w:t>
      </w:r>
      <w:r w:rsidRPr="00767A68">
        <w:rPr>
          <w:rFonts w:cs="Mangal"/>
          <w:spacing w:val="64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системе</w:t>
      </w:r>
      <w:r w:rsidRPr="00767A68">
        <w:rPr>
          <w:rFonts w:cs="Mangal"/>
          <w:spacing w:val="64"/>
          <w:kern w:val="1"/>
          <w:sz w:val="28"/>
          <w:szCs w:val="28"/>
          <w:lang w:eastAsia="hi-IN" w:bidi="hi-IN"/>
        </w:rPr>
        <w:t xml:space="preserve"> </w:t>
      </w:r>
      <w:proofErr w:type="gramStart"/>
      <w:r w:rsidRPr="00767A68">
        <w:rPr>
          <w:rFonts w:cs="Mangal"/>
          <w:kern w:val="1"/>
          <w:sz w:val="28"/>
          <w:szCs w:val="28"/>
          <w:lang w:eastAsia="hi-IN" w:bidi="hi-IN"/>
        </w:rPr>
        <w:t>в</w:t>
      </w:r>
      <w:proofErr w:type="gramEnd"/>
    </w:p>
    <w:p w:rsidR="0000203C" w:rsidRPr="00767A68" w:rsidRDefault="0000203C" w:rsidP="0000203C">
      <w:pPr>
        <w:suppressAutoHyphens/>
        <w:spacing w:line="360" w:lineRule="auto"/>
        <w:ind w:left="102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767A68">
        <w:rPr>
          <w:rFonts w:cs="Mangal"/>
          <w:kern w:val="1"/>
          <w:sz w:val="28"/>
          <w:szCs w:val="28"/>
          <w:lang w:eastAsia="hi-IN" w:bidi="hi-IN"/>
        </w:rPr>
        <w:t>сфере</w:t>
      </w:r>
      <w:r w:rsidRPr="00767A68">
        <w:rPr>
          <w:rFonts w:cs="Mangal"/>
          <w:spacing w:val="27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закупок</w:t>
      </w:r>
      <w:r w:rsidRPr="00767A68">
        <w:rPr>
          <w:rFonts w:cs="Mangal"/>
          <w:spacing w:val="30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2"/>
          <w:kern w:val="1"/>
          <w:sz w:val="28"/>
          <w:szCs w:val="28"/>
          <w:lang w:eastAsia="hi-IN" w:bidi="hi-IN"/>
        </w:rPr>
        <w:t>(до</w:t>
      </w:r>
      <w:r w:rsidRPr="00767A68">
        <w:rPr>
          <w:rFonts w:cs="Mangal"/>
          <w:spacing w:val="26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момента</w:t>
      </w:r>
      <w:r w:rsidRPr="00767A68">
        <w:rPr>
          <w:rFonts w:cs="Mangal"/>
          <w:spacing w:val="28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2"/>
          <w:kern w:val="1"/>
          <w:sz w:val="28"/>
          <w:szCs w:val="28"/>
          <w:lang w:eastAsia="hi-IN" w:bidi="hi-IN"/>
        </w:rPr>
        <w:t>ввода</w:t>
      </w:r>
      <w:r w:rsidRPr="00767A68">
        <w:rPr>
          <w:rFonts w:cs="Mangal"/>
          <w:spacing w:val="28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2"/>
          <w:kern w:val="1"/>
          <w:sz w:val="28"/>
          <w:szCs w:val="28"/>
          <w:lang w:eastAsia="hi-IN" w:bidi="hi-IN"/>
        </w:rPr>
        <w:t>единой</w:t>
      </w:r>
      <w:r w:rsidRPr="00767A68">
        <w:rPr>
          <w:rFonts w:cs="Mangal"/>
          <w:spacing w:val="26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информационной</w:t>
      </w:r>
      <w:r w:rsidRPr="00767A68">
        <w:rPr>
          <w:rFonts w:cs="Mangal"/>
          <w:spacing w:val="28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системы</w:t>
      </w:r>
      <w:r w:rsidRPr="00767A68">
        <w:rPr>
          <w:rFonts w:cs="Mangal"/>
          <w:spacing w:val="28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в</w:t>
      </w:r>
      <w:r w:rsidRPr="00767A68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сфере</w:t>
      </w:r>
      <w:r w:rsidRPr="00767A68">
        <w:rPr>
          <w:rFonts w:cs="Mangal"/>
          <w:spacing w:val="33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закупок</w:t>
      </w:r>
      <w:r w:rsidRPr="00767A68">
        <w:rPr>
          <w:rFonts w:cs="Mangal"/>
          <w:kern w:val="1"/>
          <w:sz w:val="28"/>
          <w:szCs w:val="28"/>
          <w:lang w:eastAsia="hi-IN" w:bidi="hi-IN"/>
        </w:rPr>
        <w:t xml:space="preserve"> -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на</w:t>
      </w:r>
      <w:r w:rsidRPr="00767A68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официальном</w:t>
      </w:r>
      <w:r w:rsidRPr="00767A68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сайте</w:t>
      </w:r>
      <w:r w:rsidRPr="00767A68">
        <w:rPr>
          <w:rFonts w:cs="Mangal"/>
          <w:spacing w:val="2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zakupki.gov.ru).</w:t>
      </w:r>
    </w:p>
    <w:p w:rsidR="0000203C" w:rsidRPr="00767A68" w:rsidRDefault="0000203C" w:rsidP="0000203C">
      <w:pPr>
        <w:tabs>
          <w:tab w:val="left" w:pos="1518"/>
        </w:tabs>
        <w:suppressAutoHyphens/>
        <w:spacing w:line="360" w:lineRule="auto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     </w:t>
      </w:r>
      <w:proofErr w:type="gramStart"/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1.3.Стандарт</w:t>
      </w:r>
      <w:r w:rsidRPr="00767A68">
        <w:rPr>
          <w:rFonts w:cs="Mangal"/>
          <w:spacing w:val="24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разработан</w:t>
      </w:r>
      <w:r w:rsidRPr="00767A68">
        <w:rPr>
          <w:rFonts w:cs="Mangal"/>
          <w:spacing w:val="21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в</w:t>
      </w:r>
      <w:r w:rsidRPr="00767A68">
        <w:rPr>
          <w:rFonts w:cs="Mangal"/>
          <w:spacing w:val="19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соответствии</w:t>
      </w:r>
      <w:r w:rsidRPr="00767A68">
        <w:rPr>
          <w:rFonts w:cs="Mangal"/>
          <w:spacing w:val="20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с</w:t>
      </w:r>
      <w:r w:rsidRPr="00767A68">
        <w:rPr>
          <w:rFonts w:cs="Mangal"/>
          <w:spacing w:val="31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Федеральным</w:t>
      </w:r>
      <w:r w:rsidRPr="00767A68">
        <w:rPr>
          <w:rFonts w:cs="Mangal"/>
          <w:spacing w:val="31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законом</w:t>
      </w:r>
      <w:r w:rsidRPr="00767A68">
        <w:rPr>
          <w:rFonts w:cs="Mangal"/>
          <w:spacing w:val="10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№</w:t>
      </w:r>
      <w:r w:rsidRPr="00767A68">
        <w:rPr>
          <w:rFonts w:cs="Mangal"/>
          <w:spacing w:val="11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6</w:t>
      </w:r>
      <w:r w:rsidRPr="00767A68">
        <w:rPr>
          <w:spacing w:val="-1"/>
          <w:kern w:val="1"/>
          <w:sz w:val="28"/>
          <w:szCs w:val="28"/>
          <w:lang w:eastAsia="hi-IN" w:bidi="hi-IN"/>
        </w:rPr>
        <w:t>-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ФЗ,</w:t>
      </w:r>
      <w:r w:rsidRPr="00767A68">
        <w:rPr>
          <w:rFonts w:cs="Mangal"/>
          <w:spacing w:val="11"/>
          <w:kern w:val="1"/>
          <w:sz w:val="28"/>
          <w:szCs w:val="28"/>
          <w:lang w:eastAsia="hi-IN" w:bidi="hi-IN"/>
        </w:rPr>
        <w:t xml:space="preserve"> Методическими рекомендациями по проведению аудита в сфере закупок, утвержденными Коллегией Счетной палаты Российской Федерации (протокол от 21 марта 2014 г. № 15К (961),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и</w:t>
      </w:r>
      <w:r w:rsidRPr="00767A68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иными</w:t>
      </w:r>
      <w:r w:rsidRPr="00767A68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нормативными правовыми</w:t>
      </w:r>
      <w:r w:rsidRPr="00767A68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актами.</w:t>
      </w:r>
      <w:proofErr w:type="gramEnd"/>
    </w:p>
    <w:p w:rsidR="0000203C" w:rsidRPr="00767A68" w:rsidRDefault="0000203C" w:rsidP="0000203C">
      <w:pPr>
        <w:suppressAutoHyphens/>
        <w:spacing w:line="360" w:lineRule="auto"/>
        <w:jc w:val="both"/>
        <w:rPr>
          <w:rFonts w:eastAsia="Calibri" w:cs="Mangal"/>
          <w:spacing w:val="-1"/>
          <w:kern w:val="1"/>
          <w:sz w:val="28"/>
          <w:szCs w:val="28"/>
          <w:lang w:eastAsia="hi-IN" w:bidi="hi-IN"/>
        </w:rPr>
      </w:pPr>
      <w:r w:rsidRPr="00767A68">
        <w:rPr>
          <w:rFonts w:eastAsia="Calibri" w:cs="Mangal"/>
          <w:kern w:val="1"/>
          <w:sz w:val="28"/>
          <w:szCs w:val="28"/>
          <w:lang w:eastAsia="hi-IN" w:bidi="hi-IN"/>
        </w:rPr>
        <w:t xml:space="preserve">    1.4. </w:t>
      </w:r>
      <w:r w:rsidRPr="00767A68">
        <w:rPr>
          <w:rFonts w:ascii="Arial" w:eastAsia="Calibri" w:hAnsi="Arial" w:cs="Mangal"/>
          <w:spacing w:val="-1"/>
          <w:kern w:val="1"/>
          <w:szCs w:val="24"/>
          <w:lang w:eastAsia="hi-IN" w:bidi="hi-IN"/>
        </w:rPr>
        <w:t xml:space="preserve"> </w:t>
      </w:r>
      <w:r w:rsidRPr="00767A68">
        <w:rPr>
          <w:rFonts w:eastAsia="Calibri" w:cs="Mangal"/>
          <w:spacing w:val="-1"/>
          <w:kern w:val="1"/>
          <w:sz w:val="28"/>
          <w:szCs w:val="28"/>
          <w:lang w:eastAsia="hi-IN" w:bidi="hi-IN"/>
        </w:rPr>
        <w:t>Основные</w:t>
      </w:r>
      <w:r w:rsidRPr="00767A68">
        <w:rPr>
          <w:rFonts w:eastAsia="Calibri"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Calibri" w:cs="Mangal"/>
          <w:spacing w:val="-1"/>
          <w:kern w:val="1"/>
          <w:sz w:val="28"/>
          <w:szCs w:val="28"/>
          <w:lang w:eastAsia="hi-IN" w:bidi="hi-IN"/>
        </w:rPr>
        <w:t>понятия,</w:t>
      </w:r>
      <w:r w:rsidRPr="00767A68">
        <w:rPr>
          <w:rFonts w:eastAsia="Calibri"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Calibri" w:cs="Mangal"/>
          <w:spacing w:val="-1"/>
          <w:kern w:val="1"/>
          <w:sz w:val="28"/>
          <w:szCs w:val="28"/>
          <w:lang w:eastAsia="hi-IN" w:bidi="hi-IN"/>
        </w:rPr>
        <w:t>используемые</w:t>
      </w:r>
      <w:r w:rsidRPr="00767A68">
        <w:rPr>
          <w:rFonts w:eastAsia="Calibri" w:cs="Mangal"/>
          <w:spacing w:val="40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Calibri" w:cs="Mangal"/>
          <w:kern w:val="1"/>
          <w:sz w:val="28"/>
          <w:szCs w:val="28"/>
          <w:lang w:eastAsia="hi-IN" w:bidi="hi-IN"/>
        </w:rPr>
        <w:t>в</w:t>
      </w:r>
      <w:r w:rsidRPr="00767A68">
        <w:rPr>
          <w:rFonts w:eastAsia="Calibri" w:cs="Mangal"/>
          <w:spacing w:val="45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Calibri" w:cs="Mangal"/>
          <w:spacing w:val="-1"/>
          <w:kern w:val="1"/>
          <w:sz w:val="28"/>
          <w:szCs w:val="28"/>
          <w:lang w:eastAsia="hi-IN" w:bidi="hi-IN"/>
        </w:rPr>
        <w:t>Стандарте,</w:t>
      </w:r>
      <w:r w:rsidRPr="00767A68">
        <w:rPr>
          <w:rFonts w:eastAsia="Calibri" w:cs="Mangal"/>
          <w:spacing w:val="42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Calibri" w:cs="Mangal"/>
          <w:spacing w:val="-1"/>
          <w:kern w:val="1"/>
          <w:sz w:val="28"/>
          <w:szCs w:val="28"/>
          <w:lang w:eastAsia="hi-IN" w:bidi="hi-IN"/>
        </w:rPr>
        <w:t>соответствуют</w:t>
      </w:r>
      <w:r w:rsidRPr="00767A68">
        <w:rPr>
          <w:rFonts w:eastAsia="Calibri" w:cs="Mangal"/>
          <w:spacing w:val="42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Calibri" w:cs="Mangal"/>
          <w:spacing w:val="-1"/>
          <w:kern w:val="1"/>
          <w:sz w:val="28"/>
          <w:szCs w:val="28"/>
          <w:lang w:eastAsia="hi-IN" w:bidi="hi-IN"/>
        </w:rPr>
        <w:t>понятиям,</w:t>
      </w:r>
      <w:r w:rsidRPr="00767A68">
        <w:rPr>
          <w:rFonts w:eastAsia="Calibri" w:cs="Mangal"/>
          <w:spacing w:val="43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Calibri" w:cs="Mangal"/>
          <w:spacing w:val="-1"/>
          <w:kern w:val="1"/>
          <w:sz w:val="28"/>
          <w:szCs w:val="28"/>
          <w:lang w:eastAsia="hi-IN" w:bidi="hi-IN"/>
        </w:rPr>
        <w:t>установленным</w:t>
      </w:r>
      <w:r w:rsidRPr="00767A68">
        <w:rPr>
          <w:rFonts w:eastAsia="Calibri" w:cs="Mangal"/>
          <w:spacing w:val="42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Calibri" w:cs="Mangal"/>
          <w:kern w:val="1"/>
          <w:sz w:val="28"/>
          <w:szCs w:val="28"/>
          <w:lang w:eastAsia="hi-IN" w:bidi="hi-IN"/>
        </w:rPr>
        <w:t>в</w:t>
      </w:r>
      <w:r w:rsidRPr="00767A68">
        <w:rPr>
          <w:rFonts w:eastAsia="Calibri" w:cs="Mangal"/>
          <w:spacing w:val="42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Calibri" w:cs="Mangal"/>
          <w:spacing w:val="-1"/>
          <w:kern w:val="1"/>
          <w:sz w:val="28"/>
          <w:szCs w:val="28"/>
          <w:lang w:eastAsia="hi-IN" w:bidi="hi-IN"/>
        </w:rPr>
        <w:t>статье</w:t>
      </w:r>
      <w:r w:rsidRPr="00767A68">
        <w:rPr>
          <w:rFonts w:eastAsia="Calibri" w:cs="Mangal"/>
          <w:spacing w:val="42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Calibri" w:cs="Mangal"/>
          <w:kern w:val="1"/>
          <w:sz w:val="28"/>
          <w:szCs w:val="28"/>
          <w:lang w:eastAsia="hi-IN" w:bidi="hi-IN"/>
        </w:rPr>
        <w:t>3</w:t>
      </w:r>
      <w:r w:rsidRPr="00767A68">
        <w:rPr>
          <w:rFonts w:eastAsia="Calibri" w:cs="Mangal"/>
          <w:spacing w:val="44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Calibri" w:cs="Mangal"/>
          <w:spacing w:val="-1"/>
          <w:kern w:val="1"/>
          <w:sz w:val="28"/>
          <w:szCs w:val="28"/>
          <w:lang w:eastAsia="hi-IN" w:bidi="hi-IN"/>
        </w:rPr>
        <w:t xml:space="preserve">Федерального закона </w:t>
      </w:r>
      <w:r w:rsidRPr="00767A68">
        <w:rPr>
          <w:rFonts w:eastAsia="Calibri" w:cs="Mangal"/>
          <w:kern w:val="1"/>
          <w:sz w:val="28"/>
          <w:szCs w:val="28"/>
          <w:lang w:eastAsia="hi-IN" w:bidi="hi-IN"/>
        </w:rPr>
        <w:t xml:space="preserve">№ </w:t>
      </w:r>
      <w:r w:rsidRPr="00767A68">
        <w:rPr>
          <w:rFonts w:eastAsia="Calibri" w:cs="Mangal"/>
          <w:spacing w:val="-1"/>
          <w:kern w:val="1"/>
          <w:sz w:val="28"/>
          <w:szCs w:val="28"/>
          <w:lang w:eastAsia="hi-IN" w:bidi="hi-IN"/>
        </w:rPr>
        <w:t>44</w:t>
      </w:r>
      <w:r w:rsidRPr="00767A68">
        <w:rPr>
          <w:rFonts w:eastAsia="Calibri"/>
          <w:spacing w:val="-1"/>
          <w:kern w:val="1"/>
          <w:sz w:val="28"/>
          <w:szCs w:val="28"/>
          <w:lang w:eastAsia="hi-IN" w:bidi="hi-IN"/>
        </w:rPr>
        <w:t>-</w:t>
      </w:r>
      <w:r w:rsidRPr="00767A68">
        <w:rPr>
          <w:rFonts w:eastAsia="Calibri" w:cs="Mangal"/>
          <w:spacing w:val="-1"/>
          <w:kern w:val="1"/>
          <w:sz w:val="28"/>
          <w:szCs w:val="28"/>
          <w:lang w:eastAsia="hi-IN" w:bidi="hi-IN"/>
        </w:rPr>
        <w:t>ФЗ.</w:t>
      </w:r>
    </w:p>
    <w:p w:rsidR="0000203C" w:rsidRPr="00767A68" w:rsidRDefault="0000203C" w:rsidP="0000203C">
      <w:pPr>
        <w:suppressAutoHyphens/>
        <w:spacing w:line="360" w:lineRule="auto"/>
        <w:rPr>
          <w:kern w:val="1"/>
          <w:sz w:val="28"/>
          <w:szCs w:val="28"/>
          <w:lang w:eastAsia="hi-IN" w:bidi="hi-IN"/>
        </w:rPr>
      </w:pPr>
    </w:p>
    <w:p w:rsidR="0000203C" w:rsidRPr="00767A68" w:rsidRDefault="0000203C" w:rsidP="0000203C">
      <w:pPr>
        <w:tabs>
          <w:tab w:val="left" w:pos="2628"/>
        </w:tabs>
        <w:suppressAutoHyphens/>
        <w:spacing w:line="360" w:lineRule="auto"/>
        <w:ind w:left="2627"/>
        <w:outlineLvl w:val="0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2. Содержание</w:t>
      </w:r>
      <w:r w:rsidRPr="00767A68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аудита</w:t>
      </w:r>
      <w:r w:rsidRPr="00767A68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в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 сфере</w:t>
      </w:r>
      <w:r w:rsidRPr="00767A68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закупок</w:t>
      </w:r>
    </w:p>
    <w:p w:rsidR="0000203C" w:rsidRPr="00767A68" w:rsidRDefault="0000203C" w:rsidP="0000203C">
      <w:pPr>
        <w:suppressAutoHyphens/>
        <w:spacing w:before="6" w:line="360" w:lineRule="auto"/>
        <w:rPr>
          <w:b/>
          <w:bCs/>
          <w:kern w:val="1"/>
          <w:sz w:val="28"/>
          <w:szCs w:val="28"/>
          <w:lang w:eastAsia="hi-IN" w:bidi="hi-IN"/>
        </w:rPr>
      </w:pPr>
    </w:p>
    <w:p w:rsidR="0000203C" w:rsidRPr="00767A68" w:rsidRDefault="0000203C" w:rsidP="0000203C">
      <w:pPr>
        <w:suppressAutoHyphens/>
        <w:spacing w:before="5" w:line="360" w:lineRule="auto"/>
        <w:ind w:left="102" w:firstLine="707"/>
        <w:jc w:val="both"/>
        <w:rPr>
          <w:rFonts w:cs="Mangal"/>
          <w:kern w:val="1"/>
          <w:sz w:val="28"/>
          <w:szCs w:val="28"/>
          <w:lang w:eastAsia="hi-IN" w:bidi="hi-IN"/>
        </w:rPr>
      </w:pPr>
      <w:proofErr w:type="gramStart"/>
      <w:r w:rsidRPr="00767A68">
        <w:rPr>
          <w:spacing w:val="-2"/>
          <w:kern w:val="1"/>
          <w:sz w:val="28"/>
          <w:szCs w:val="28"/>
          <w:lang w:eastAsia="hi-IN" w:bidi="hi-IN"/>
        </w:rPr>
        <w:t>Аудит</w:t>
      </w:r>
      <w:r w:rsidRPr="00767A68">
        <w:rPr>
          <w:spacing w:val="8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kern w:val="1"/>
          <w:sz w:val="28"/>
          <w:szCs w:val="28"/>
          <w:lang w:eastAsia="hi-IN" w:bidi="hi-IN"/>
        </w:rPr>
        <w:t>в</w:t>
      </w:r>
      <w:r w:rsidRPr="00767A68">
        <w:rPr>
          <w:spacing w:val="8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spacing w:val="-2"/>
          <w:kern w:val="1"/>
          <w:sz w:val="28"/>
          <w:szCs w:val="28"/>
          <w:lang w:eastAsia="hi-IN" w:bidi="hi-IN"/>
        </w:rPr>
        <w:t>сфере</w:t>
      </w:r>
      <w:r w:rsidRPr="00767A68">
        <w:rPr>
          <w:spacing w:val="8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kern w:val="1"/>
          <w:sz w:val="28"/>
          <w:szCs w:val="28"/>
          <w:lang w:eastAsia="hi-IN" w:bidi="hi-IN"/>
        </w:rPr>
        <w:t>закупок</w:t>
      </w:r>
      <w:r w:rsidRPr="00767A68">
        <w:rPr>
          <w:spacing w:val="7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–</w:t>
      </w:r>
      <w:r w:rsidRPr="00767A68">
        <w:rPr>
          <w:rFonts w:cs="Mangal"/>
          <w:spacing w:val="10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2"/>
          <w:kern w:val="1"/>
          <w:sz w:val="28"/>
          <w:szCs w:val="28"/>
          <w:lang w:eastAsia="hi-IN" w:bidi="hi-IN"/>
        </w:rPr>
        <w:t>это</w:t>
      </w:r>
      <w:r w:rsidRPr="00767A68">
        <w:rPr>
          <w:rFonts w:cs="Mangal"/>
          <w:spacing w:val="9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вид</w:t>
      </w:r>
      <w:r w:rsidRPr="00767A68">
        <w:rPr>
          <w:rFonts w:cs="Mangal"/>
          <w:spacing w:val="7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внешнего</w:t>
      </w:r>
      <w:r w:rsidRPr="00767A68">
        <w:rPr>
          <w:rFonts w:cs="Mangal"/>
          <w:spacing w:val="9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2"/>
          <w:kern w:val="1"/>
          <w:sz w:val="28"/>
          <w:szCs w:val="28"/>
          <w:lang w:eastAsia="hi-IN" w:bidi="hi-IN"/>
        </w:rPr>
        <w:t>муниципального</w:t>
      </w:r>
      <w:r w:rsidRPr="00767A68">
        <w:rPr>
          <w:rFonts w:cs="Mangal"/>
          <w:spacing w:val="61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контроля</w:t>
      </w:r>
      <w:r w:rsidRPr="00767A68">
        <w:rPr>
          <w:kern w:val="1"/>
          <w:sz w:val="28"/>
          <w:szCs w:val="28"/>
          <w:lang w:eastAsia="hi-IN" w:bidi="hi-IN"/>
        </w:rPr>
        <w:t>,</w:t>
      </w:r>
      <w:r w:rsidRPr="00767A68">
        <w:rPr>
          <w:spacing w:val="31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осуществляемого</w:t>
      </w:r>
      <w:r w:rsidRPr="00767A68">
        <w:rPr>
          <w:rFonts w:cs="Mangal"/>
          <w:spacing w:val="32"/>
          <w:kern w:val="1"/>
          <w:sz w:val="28"/>
          <w:szCs w:val="28"/>
          <w:lang w:eastAsia="hi-IN" w:bidi="hi-IN"/>
        </w:rPr>
        <w:t xml:space="preserve"> </w:t>
      </w:r>
      <w:r w:rsidR="00DD7944">
        <w:rPr>
          <w:rFonts w:cs="Mangal"/>
          <w:kern w:val="1"/>
          <w:sz w:val="28"/>
          <w:szCs w:val="28"/>
          <w:lang w:eastAsia="hi-IN" w:bidi="hi-IN"/>
        </w:rPr>
        <w:t>С</w:t>
      </w:r>
      <w:r w:rsidRPr="00767A68">
        <w:rPr>
          <w:rFonts w:cs="Mangal"/>
          <w:kern w:val="1"/>
          <w:sz w:val="28"/>
          <w:szCs w:val="28"/>
          <w:lang w:eastAsia="hi-IN" w:bidi="hi-IN"/>
        </w:rPr>
        <w:t>четной</w:t>
      </w:r>
      <w:r w:rsidRPr="00767A68">
        <w:rPr>
          <w:rFonts w:cs="Mangal"/>
          <w:spacing w:val="31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палатой в</w:t>
      </w:r>
      <w:r w:rsidRPr="00767A68">
        <w:rPr>
          <w:rFonts w:cs="Mangal"/>
          <w:spacing w:val="30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соответствии</w:t>
      </w:r>
      <w:r w:rsidRPr="00767A68">
        <w:rPr>
          <w:rFonts w:cs="Mangal"/>
          <w:spacing w:val="31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с</w:t>
      </w:r>
      <w:r w:rsidRPr="00767A68">
        <w:rPr>
          <w:rFonts w:cs="Mangal"/>
          <w:spacing w:val="41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полномочиями,</w:t>
      </w:r>
      <w:r w:rsidRPr="00767A68">
        <w:rPr>
          <w:rFonts w:cs="Mangal"/>
          <w:spacing w:val="36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установленными</w:t>
      </w:r>
      <w:r w:rsidRPr="00767A68">
        <w:rPr>
          <w:rFonts w:cs="Mangal"/>
          <w:spacing w:val="44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статьей</w:t>
      </w:r>
      <w:r w:rsidRPr="00767A68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9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Федерального закона</w:t>
      </w:r>
      <w:r w:rsidRPr="00767A68">
        <w:rPr>
          <w:rFonts w:cs="Mangal"/>
          <w:spacing w:val="41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№</w:t>
      </w:r>
      <w:r w:rsidRPr="00767A68">
        <w:rPr>
          <w:rFonts w:cs="Mangal"/>
          <w:spacing w:val="36"/>
          <w:kern w:val="1"/>
          <w:sz w:val="28"/>
          <w:szCs w:val="28"/>
          <w:lang w:eastAsia="hi-IN" w:bidi="hi-IN"/>
        </w:rPr>
        <w:t xml:space="preserve"> 6</w:t>
      </w:r>
      <w:r w:rsidRPr="00767A68">
        <w:rPr>
          <w:kern w:val="1"/>
          <w:sz w:val="28"/>
          <w:szCs w:val="28"/>
          <w:lang w:eastAsia="hi-IN" w:bidi="hi-IN"/>
        </w:rPr>
        <w:t>-</w:t>
      </w:r>
      <w:r w:rsidRPr="00767A68">
        <w:rPr>
          <w:rFonts w:cs="Mangal"/>
          <w:kern w:val="1"/>
          <w:sz w:val="28"/>
          <w:szCs w:val="28"/>
          <w:lang w:eastAsia="hi-IN" w:bidi="hi-IN"/>
        </w:rPr>
        <w:t>ФЗ</w:t>
      </w:r>
      <w:r w:rsidRPr="00767A68">
        <w:rPr>
          <w:kern w:val="1"/>
          <w:sz w:val="28"/>
          <w:szCs w:val="28"/>
          <w:lang w:eastAsia="hi-IN" w:bidi="hi-IN"/>
        </w:rPr>
        <w:t>,</w:t>
      </w:r>
      <w:r w:rsidRPr="00767A68">
        <w:rPr>
          <w:spacing w:val="27"/>
          <w:kern w:val="1"/>
          <w:sz w:val="28"/>
          <w:szCs w:val="28"/>
          <w:lang w:eastAsia="hi-IN" w:bidi="hi-IN"/>
        </w:rPr>
        <w:t xml:space="preserve"> П</w:t>
      </w:r>
      <w:r w:rsidRPr="00767A68">
        <w:rPr>
          <w:rFonts w:cs="Mangal"/>
          <w:kern w:val="1"/>
          <w:sz w:val="28"/>
          <w:szCs w:val="28"/>
          <w:lang w:eastAsia="hi-IN" w:bidi="hi-IN"/>
        </w:rPr>
        <w:t>оложением</w:t>
      </w:r>
      <w:r w:rsidRPr="00767A68">
        <w:rPr>
          <w:spacing w:val="27"/>
          <w:kern w:val="1"/>
          <w:sz w:val="28"/>
          <w:szCs w:val="28"/>
          <w:lang w:eastAsia="hi-IN" w:bidi="hi-IN"/>
        </w:rPr>
        <w:t xml:space="preserve"> о </w:t>
      </w:r>
      <w:r w:rsidR="00DD7944">
        <w:rPr>
          <w:rFonts w:cs="Mangal"/>
          <w:kern w:val="1"/>
          <w:sz w:val="28"/>
          <w:szCs w:val="28"/>
          <w:lang w:eastAsia="hi-IN" w:bidi="hi-IN"/>
        </w:rPr>
        <w:t>С</w:t>
      </w:r>
      <w:r w:rsidRPr="00767A68">
        <w:rPr>
          <w:rFonts w:cs="Mangal"/>
          <w:kern w:val="1"/>
          <w:sz w:val="28"/>
          <w:szCs w:val="28"/>
          <w:lang w:eastAsia="hi-IN" w:bidi="hi-IN"/>
        </w:rPr>
        <w:t>четной</w:t>
      </w:r>
      <w:r w:rsidRPr="00767A68">
        <w:rPr>
          <w:spacing w:val="27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палате</w:t>
      </w:r>
      <w:r w:rsidRPr="00767A68">
        <w:rPr>
          <w:spacing w:val="27"/>
          <w:kern w:val="1"/>
          <w:sz w:val="28"/>
          <w:szCs w:val="28"/>
          <w:lang w:eastAsia="hi-IN" w:bidi="hi-IN"/>
        </w:rPr>
        <w:t xml:space="preserve">,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целями</w:t>
      </w:r>
      <w:r w:rsidRPr="00767A68">
        <w:rPr>
          <w:rFonts w:cs="Mangal"/>
          <w:spacing w:val="18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2"/>
          <w:kern w:val="1"/>
          <w:sz w:val="28"/>
          <w:szCs w:val="28"/>
          <w:lang w:eastAsia="hi-IN" w:bidi="hi-IN"/>
        </w:rPr>
        <w:t>которого</w:t>
      </w:r>
      <w:r w:rsidRPr="00767A68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является</w:t>
      </w:r>
      <w:r w:rsidRPr="00767A68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оценка</w:t>
      </w:r>
      <w:r w:rsidRPr="00767A68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обоснованности</w:t>
      </w:r>
      <w:r w:rsidRPr="00767A68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планирования</w:t>
      </w:r>
      <w:r w:rsidRPr="00767A68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закупок,</w:t>
      </w:r>
      <w:r w:rsidRPr="00767A68">
        <w:rPr>
          <w:rFonts w:cs="Mangal"/>
          <w:spacing w:val="53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реализуемости</w:t>
      </w:r>
      <w:r w:rsidRPr="00767A68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и</w:t>
      </w:r>
      <w:r w:rsidRPr="00767A68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эффективности</w:t>
      </w:r>
      <w:r w:rsidRPr="00767A68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закупок,</w:t>
      </w:r>
      <w:r w:rsidRPr="00767A68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а</w:t>
      </w:r>
      <w:r w:rsidRPr="00767A68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также</w:t>
      </w:r>
      <w:r w:rsidRPr="00767A68">
        <w:rPr>
          <w:rFonts w:cs="Mangal"/>
          <w:spacing w:val="47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анализ</w:t>
      </w:r>
      <w:r w:rsidRPr="00767A68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и</w:t>
      </w:r>
      <w:r w:rsidRPr="00767A68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оценка</w:t>
      </w:r>
      <w:r w:rsidRPr="00767A68">
        <w:rPr>
          <w:rFonts w:cs="Mangal"/>
          <w:spacing w:val="35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результатов</w:t>
      </w:r>
      <w:r w:rsidRPr="00767A68">
        <w:rPr>
          <w:rFonts w:cs="Mangal"/>
          <w:spacing w:val="48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закупок,</w:t>
      </w:r>
      <w:r w:rsidRPr="00767A68">
        <w:rPr>
          <w:rFonts w:cs="Mangal"/>
          <w:spacing w:val="47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достижения</w:t>
      </w:r>
      <w:r w:rsidRPr="00767A68">
        <w:rPr>
          <w:rFonts w:cs="Mangal"/>
          <w:spacing w:val="46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целей</w:t>
      </w:r>
      <w:r w:rsidRPr="00767A68">
        <w:rPr>
          <w:rFonts w:cs="Mangal"/>
          <w:spacing w:val="48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осуществления</w:t>
      </w:r>
      <w:r w:rsidRPr="00767A68">
        <w:rPr>
          <w:rFonts w:cs="Mangal"/>
          <w:spacing w:val="46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закупок</w:t>
      </w:r>
      <w:r w:rsidRPr="00767A68">
        <w:rPr>
          <w:kern w:val="1"/>
          <w:sz w:val="28"/>
          <w:szCs w:val="28"/>
          <w:lang w:eastAsia="hi-IN" w:bidi="hi-IN"/>
        </w:rPr>
        <w:t>,</w:t>
      </w:r>
      <w:r w:rsidRPr="00767A68">
        <w:rPr>
          <w:spacing w:val="39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 xml:space="preserve">определенных статьей </w:t>
      </w:r>
      <w:r w:rsidRPr="00767A68">
        <w:rPr>
          <w:kern w:val="1"/>
          <w:sz w:val="28"/>
          <w:szCs w:val="28"/>
          <w:lang w:eastAsia="hi-IN" w:bidi="hi-IN"/>
        </w:rPr>
        <w:t xml:space="preserve">13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Закона</w:t>
      </w:r>
      <w:r w:rsidRPr="00767A68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№ 44</w:t>
      </w:r>
      <w:r w:rsidRPr="00767A68">
        <w:rPr>
          <w:kern w:val="1"/>
          <w:sz w:val="28"/>
          <w:szCs w:val="28"/>
          <w:lang w:eastAsia="hi-IN" w:bidi="hi-IN"/>
        </w:rPr>
        <w:t>-</w:t>
      </w:r>
      <w:r w:rsidRPr="00767A68">
        <w:rPr>
          <w:rFonts w:cs="Mangal"/>
          <w:kern w:val="1"/>
          <w:sz w:val="28"/>
          <w:szCs w:val="28"/>
          <w:lang w:eastAsia="hi-IN" w:bidi="hi-IN"/>
        </w:rPr>
        <w:t>ФЗ, а именно:</w:t>
      </w:r>
      <w:proofErr w:type="gramEnd"/>
    </w:p>
    <w:p w:rsidR="0000203C" w:rsidRPr="00767A68" w:rsidRDefault="0000203C" w:rsidP="0000203C">
      <w:pPr>
        <w:suppressAutoHyphens/>
        <w:spacing w:before="5" w:line="360" w:lineRule="auto"/>
        <w:ind w:left="102" w:right="106" w:firstLine="709"/>
        <w:jc w:val="both"/>
        <w:rPr>
          <w:rFonts w:cs="Mangal"/>
          <w:spacing w:val="27"/>
          <w:kern w:val="1"/>
          <w:sz w:val="28"/>
          <w:szCs w:val="28"/>
          <w:lang w:eastAsia="hi-IN" w:bidi="hi-IN"/>
        </w:rPr>
      </w:pP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- достижение</w:t>
      </w:r>
      <w:r w:rsidRPr="00767A68">
        <w:rPr>
          <w:rFonts w:cs="Mangal"/>
          <w:spacing w:val="34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целей</w:t>
      </w:r>
      <w:r w:rsidRPr="00767A68">
        <w:rPr>
          <w:rFonts w:cs="Mangal"/>
          <w:spacing w:val="35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и</w:t>
      </w:r>
      <w:r w:rsidRPr="00767A68">
        <w:rPr>
          <w:rFonts w:cs="Mangal"/>
          <w:spacing w:val="35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реализации</w:t>
      </w:r>
      <w:r w:rsidRPr="00767A68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мероприятий,</w:t>
      </w:r>
      <w:r w:rsidRPr="00767A68">
        <w:rPr>
          <w:rFonts w:cs="Mangal"/>
          <w:spacing w:val="34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предусмотренных</w:t>
      </w:r>
      <w:r w:rsidRPr="00767A68">
        <w:rPr>
          <w:rFonts w:cs="Mangal"/>
          <w:spacing w:val="31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муниципальными</w:t>
      </w:r>
      <w:r w:rsidRPr="00767A68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программами;</w:t>
      </w:r>
      <w:r w:rsidRPr="00767A68">
        <w:rPr>
          <w:rFonts w:cs="Mangal"/>
          <w:spacing w:val="27"/>
          <w:kern w:val="1"/>
          <w:sz w:val="28"/>
          <w:szCs w:val="28"/>
          <w:lang w:eastAsia="hi-IN" w:bidi="hi-IN"/>
        </w:rPr>
        <w:t xml:space="preserve"> </w:t>
      </w:r>
    </w:p>
    <w:p w:rsidR="0000203C" w:rsidRPr="00767A68" w:rsidRDefault="0000203C" w:rsidP="0000203C">
      <w:pPr>
        <w:suppressAutoHyphens/>
        <w:spacing w:before="9" w:line="360" w:lineRule="auto"/>
        <w:ind w:left="102" w:right="110" w:firstLine="709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- выполнение</w:t>
      </w:r>
      <w:r w:rsidRPr="00767A68">
        <w:rPr>
          <w:rFonts w:cs="Mangal"/>
          <w:spacing w:val="22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функций</w:t>
      </w:r>
      <w:r w:rsidRPr="00767A68">
        <w:rPr>
          <w:rFonts w:cs="Mangal"/>
          <w:spacing w:val="22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и</w:t>
      </w:r>
      <w:r w:rsidRPr="00767A68">
        <w:rPr>
          <w:rFonts w:cs="Mangal"/>
          <w:spacing w:val="22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полномочий</w:t>
      </w:r>
      <w:r w:rsidRPr="00767A68">
        <w:rPr>
          <w:rFonts w:cs="Mangal"/>
          <w:spacing w:val="22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муниципальных органов.</w:t>
      </w:r>
    </w:p>
    <w:p w:rsidR="0000203C" w:rsidRPr="00767A68" w:rsidRDefault="0000203C" w:rsidP="0000203C">
      <w:pPr>
        <w:suppressAutoHyphens/>
        <w:spacing w:before="6" w:line="360" w:lineRule="auto"/>
        <w:ind w:left="102" w:right="102" w:firstLine="707"/>
        <w:jc w:val="both"/>
        <w:rPr>
          <w:rFonts w:eastAsia="SimSun"/>
          <w:spacing w:val="-1"/>
          <w:kern w:val="1"/>
          <w:sz w:val="28"/>
          <w:szCs w:val="28"/>
          <w:lang w:eastAsia="hi-IN" w:bidi="hi-IN"/>
        </w:rPr>
      </w:pPr>
      <w:r w:rsidRPr="00767A68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Итогом</w:t>
      </w:r>
      <w:r w:rsidRPr="00767A68">
        <w:rPr>
          <w:rFonts w:eastAsia="SimSun" w:cs="Mangal"/>
          <w:spacing w:val="68"/>
          <w:kern w:val="1"/>
          <w:sz w:val="28"/>
          <w:szCs w:val="24"/>
          <w:lang w:eastAsia="hi-IN" w:bidi="hi-IN"/>
        </w:rPr>
        <w:t xml:space="preserve"> </w:t>
      </w:r>
      <w:r w:rsidRPr="00767A68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аудита</w:t>
      </w:r>
      <w:r w:rsidRPr="00767A68">
        <w:rPr>
          <w:rFonts w:eastAsia="SimSun" w:cs="Mangal"/>
          <w:spacing w:val="66"/>
          <w:kern w:val="1"/>
          <w:sz w:val="28"/>
          <w:szCs w:val="24"/>
          <w:lang w:eastAsia="hi-IN" w:bidi="hi-IN"/>
        </w:rPr>
        <w:t xml:space="preserve"> </w:t>
      </w:r>
      <w:r w:rsidRPr="00767A68">
        <w:rPr>
          <w:rFonts w:eastAsia="SimSun" w:cs="Mangal"/>
          <w:kern w:val="1"/>
          <w:sz w:val="28"/>
          <w:szCs w:val="24"/>
          <w:lang w:eastAsia="hi-IN" w:bidi="hi-IN"/>
        </w:rPr>
        <w:t>в</w:t>
      </w:r>
      <w:r w:rsidRPr="00767A68">
        <w:rPr>
          <w:rFonts w:eastAsia="SimSun" w:cs="Mangal"/>
          <w:spacing w:val="63"/>
          <w:kern w:val="1"/>
          <w:sz w:val="28"/>
          <w:szCs w:val="24"/>
          <w:lang w:eastAsia="hi-IN" w:bidi="hi-IN"/>
        </w:rPr>
        <w:t xml:space="preserve"> </w:t>
      </w:r>
      <w:r w:rsidRPr="00767A68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сфере</w:t>
      </w:r>
      <w:r w:rsidRPr="00767A68">
        <w:rPr>
          <w:rFonts w:eastAsia="SimSun" w:cs="Mangal"/>
          <w:spacing w:val="66"/>
          <w:kern w:val="1"/>
          <w:sz w:val="28"/>
          <w:szCs w:val="24"/>
          <w:lang w:eastAsia="hi-IN" w:bidi="hi-IN"/>
        </w:rPr>
        <w:t xml:space="preserve"> </w:t>
      </w:r>
      <w:r w:rsidRPr="00767A68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закупок</w:t>
      </w:r>
      <w:r w:rsidRPr="00767A68">
        <w:rPr>
          <w:rFonts w:eastAsia="SimSun" w:cs="Mangal"/>
          <w:spacing w:val="68"/>
          <w:kern w:val="1"/>
          <w:sz w:val="28"/>
          <w:szCs w:val="24"/>
          <w:lang w:eastAsia="hi-IN" w:bidi="hi-IN"/>
        </w:rPr>
        <w:t xml:space="preserve"> </w:t>
      </w:r>
      <w:r w:rsidRPr="00767A68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должна</w:t>
      </w:r>
      <w:r w:rsidRPr="00767A68">
        <w:rPr>
          <w:rFonts w:eastAsia="SimSun" w:cs="Mangal"/>
          <w:spacing w:val="66"/>
          <w:kern w:val="1"/>
          <w:sz w:val="28"/>
          <w:szCs w:val="24"/>
          <w:lang w:eastAsia="hi-IN" w:bidi="hi-IN"/>
        </w:rPr>
        <w:t xml:space="preserve"> </w:t>
      </w:r>
      <w:r w:rsidRPr="00767A68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стать</w:t>
      </w:r>
      <w:r w:rsidRPr="00767A68">
        <w:rPr>
          <w:rFonts w:eastAsia="SimSun" w:cs="Mangal"/>
          <w:spacing w:val="65"/>
          <w:kern w:val="1"/>
          <w:sz w:val="28"/>
          <w:szCs w:val="24"/>
          <w:lang w:eastAsia="hi-IN" w:bidi="hi-IN"/>
        </w:rPr>
        <w:t xml:space="preserve"> </w:t>
      </w:r>
      <w:r w:rsidRPr="00767A68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оценка</w:t>
      </w:r>
      <w:r w:rsidRPr="00767A68">
        <w:rPr>
          <w:rFonts w:eastAsia="SimSun" w:cs="Mangal"/>
          <w:spacing w:val="67"/>
          <w:kern w:val="1"/>
          <w:sz w:val="28"/>
          <w:szCs w:val="24"/>
          <w:lang w:eastAsia="hi-IN" w:bidi="hi-IN"/>
        </w:rPr>
        <w:t xml:space="preserve"> </w:t>
      </w:r>
      <w:r w:rsidRPr="00767A68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уровня</w:t>
      </w:r>
      <w:r w:rsidRPr="00767A68">
        <w:rPr>
          <w:rFonts w:eastAsia="SimSun" w:cs="Mangal"/>
          <w:spacing w:val="39"/>
          <w:kern w:val="1"/>
          <w:sz w:val="28"/>
          <w:szCs w:val="24"/>
          <w:lang w:eastAsia="hi-IN" w:bidi="hi-IN"/>
        </w:rPr>
        <w:t xml:space="preserve"> </w:t>
      </w:r>
      <w:r w:rsidRPr="00767A68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обеспечения</w:t>
      </w:r>
      <w:r w:rsidRPr="00767A68">
        <w:rPr>
          <w:rFonts w:eastAsia="SimSun" w:cs="Mangal"/>
          <w:kern w:val="1"/>
          <w:sz w:val="28"/>
          <w:szCs w:val="24"/>
          <w:lang w:eastAsia="hi-IN" w:bidi="hi-IN"/>
        </w:rPr>
        <w:t xml:space="preserve"> </w:t>
      </w:r>
      <w:r w:rsidRPr="00767A68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муниципальных</w:t>
      </w:r>
      <w:r w:rsidRPr="00767A68">
        <w:rPr>
          <w:rFonts w:eastAsia="SimSun" w:cs="Mangal"/>
          <w:spacing w:val="12"/>
          <w:kern w:val="1"/>
          <w:sz w:val="28"/>
          <w:szCs w:val="24"/>
          <w:lang w:eastAsia="hi-IN" w:bidi="hi-IN"/>
        </w:rPr>
        <w:t xml:space="preserve"> </w:t>
      </w:r>
      <w:r w:rsidRPr="00767A68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нужд</w:t>
      </w:r>
      <w:r w:rsidRPr="00767A68">
        <w:rPr>
          <w:rFonts w:eastAsia="SimSun" w:cs="Mangal"/>
          <w:kern w:val="1"/>
          <w:sz w:val="28"/>
          <w:szCs w:val="24"/>
          <w:lang w:eastAsia="hi-IN" w:bidi="hi-IN"/>
        </w:rPr>
        <w:t xml:space="preserve"> с </w:t>
      </w:r>
      <w:r w:rsidRPr="00767A68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учетом</w:t>
      </w:r>
      <w:r w:rsidRPr="00767A68">
        <w:rPr>
          <w:rFonts w:eastAsia="SimSun" w:cs="Mangal"/>
          <w:kern w:val="1"/>
          <w:sz w:val="28"/>
          <w:szCs w:val="24"/>
          <w:lang w:eastAsia="hi-IN" w:bidi="hi-IN"/>
        </w:rPr>
        <w:t xml:space="preserve"> </w:t>
      </w:r>
      <w:r w:rsidRPr="00767A68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затрат</w:t>
      </w:r>
      <w:r w:rsidRPr="00767A68">
        <w:rPr>
          <w:rFonts w:eastAsia="SimSun" w:cs="Mangal"/>
          <w:kern w:val="1"/>
          <w:sz w:val="28"/>
          <w:szCs w:val="24"/>
          <w:lang w:eastAsia="hi-IN" w:bidi="hi-IN"/>
        </w:rPr>
        <w:t xml:space="preserve"> </w:t>
      </w:r>
      <w:r w:rsidRPr="00767A68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бюджетных</w:t>
      </w:r>
      <w:r w:rsidRPr="00767A68">
        <w:rPr>
          <w:rFonts w:eastAsia="SimSun" w:cs="Mangal"/>
          <w:kern w:val="1"/>
          <w:sz w:val="28"/>
          <w:szCs w:val="24"/>
          <w:lang w:eastAsia="hi-IN" w:bidi="hi-IN"/>
        </w:rPr>
        <w:t xml:space="preserve"> средств, </w:t>
      </w:r>
      <w:r w:rsidRPr="00767A68">
        <w:rPr>
          <w:rFonts w:eastAsia="SimSun"/>
          <w:spacing w:val="-1"/>
          <w:kern w:val="1"/>
          <w:sz w:val="28"/>
          <w:szCs w:val="28"/>
          <w:lang w:eastAsia="hi-IN" w:bidi="hi-IN"/>
        </w:rPr>
        <w:t>обоснованности</w:t>
      </w:r>
      <w:r w:rsidRPr="00767A68">
        <w:rPr>
          <w:rFonts w:eastAsia="SimSun"/>
          <w:spacing w:val="30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spacing w:val="-1"/>
          <w:kern w:val="1"/>
          <w:sz w:val="28"/>
          <w:szCs w:val="28"/>
          <w:lang w:eastAsia="hi-IN" w:bidi="hi-IN"/>
        </w:rPr>
        <w:t>планирования</w:t>
      </w:r>
      <w:r w:rsidRPr="00767A68">
        <w:rPr>
          <w:rFonts w:eastAsia="SimSun"/>
          <w:spacing w:val="32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spacing w:val="-1"/>
          <w:kern w:val="1"/>
          <w:sz w:val="28"/>
          <w:szCs w:val="28"/>
          <w:lang w:eastAsia="hi-IN" w:bidi="hi-IN"/>
        </w:rPr>
        <w:t>закупок,</w:t>
      </w:r>
      <w:r w:rsidRPr="00767A68">
        <w:rPr>
          <w:rFonts w:eastAsia="SimSun"/>
          <w:spacing w:val="37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spacing w:val="-1"/>
          <w:kern w:val="1"/>
          <w:sz w:val="28"/>
          <w:szCs w:val="28"/>
          <w:lang w:eastAsia="hi-IN" w:bidi="hi-IN"/>
        </w:rPr>
        <w:t>включая</w:t>
      </w:r>
      <w:r w:rsidRPr="00767A68">
        <w:rPr>
          <w:rFonts w:eastAsia="SimSun"/>
          <w:spacing w:val="32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spacing w:val="-1"/>
          <w:kern w:val="1"/>
          <w:sz w:val="28"/>
          <w:szCs w:val="28"/>
          <w:lang w:eastAsia="hi-IN" w:bidi="hi-IN"/>
        </w:rPr>
        <w:t>обоснованность</w:t>
      </w:r>
      <w:r w:rsidRPr="00767A68">
        <w:rPr>
          <w:rFonts w:eastAsia="SimSun"/>
          <w:spacing w:val="28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spacing w:val="-1"/>
          <w:kern w:val="1"/>
          <w:sz w:val="28"/>
          <w:szCs w:val="28"/>
          <w:lang w:eastAsia="hi-IN" w:bidi="hi-IN"/>
        </w:rPr>
        <w:t>цены</w:t>
      </w:r>
      <w:r w:rsidRPr="00767A68">
        <w:rPr>
          <w:rFonts w:eastAsia="SimSun"/>
          <w:spacing w:val="21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spacing w:val="-1"/>
          <w:kern w:val="1"/>
          <w:sz w:val="28"/>
          <w:szCs w:val="28"/>
          <w:lang w:eastAsia="hi-IN" w:bidi="hi-IN"/>
        </w:rPr>
        <w:t>закупки,</w:t>
      </w:r>
      <w:r w:rsidRPr="00767A68">
        <w:rPr>
          <w:rFonts w:eastAsia="SimSun"/>
          <w:spacing w:val="13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spacing w:val="-1"/>
          <w:kern w:val="1"/>
          <w:sz w:val="28"/>
          <w:szCs w:val="28"/>
          <w:lang w:eastAsia="hi-IN" w:bidi="hi-IN"/>
        </w:rPr>
        <w:t>реализуемости</w:t>
      </w:r>
      <w:r w:rsidRPr="00767A68">
        <w:rPr>
          <w:rFonts w:eastAsia="SimSun"/>
          <w:spacing w:val="12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>и</w:t>
      </w:r>
      <w:r w:rsidRPr="00767A68">
        <w:rPr>
          <w:rFonts w:eastAsia="SimSun"/>
          <w:spacing w:val="14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spacing w:val="-1"/>
          <w:kern w:val="1"/>
          <w:sz w:val="28"/>
          <w:szCs w:val="28"/>
          <w:lang w:eastAsia="hi-IN" w:bidi="hi-IN"/>
        </w:rPr>
        <w:t>эффективности</w:t>
      </w:r>
      <w:r w:rsidRPr="00767A68">
        <w:rPr>
          <w:rFonts w:eastAsia="SimSun"/>
          <w:spacing w:val="18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spacing w:val="-1"/>
          <w:kern w:val="1"/>
          <w:sz w:val="28"/>
          <w:szCs w:val="28"/>
          <w:lang w:eastAsia="hi-IN" w:bidi="hi-IN"/>
        </w:rPr>
        <w:t>осуществления</w:t>
      </w:r>
      <w:r w:rsidRPr="00767A68">
        <w:rPr>
          <w:rFonts w:eastAsia="SimSun"/>
          <w:spacing w:val="14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spacing w:val="-1"/>
          <w:kern w:val="1"/>
          <w:sz w:val="28"/>
          <w:szCs w:val="28"/>
          <w:lang w:eastAsia="hi-IN" w:bidi="hi-IN"/>
        </w:rPr>
        <w:t>указанных</w:t>
      </w:r>
      <w:r w:rsidRPr="00767A68">
        <w:rPr>
          <w:rFonts w:eastAsia="SimSun"/>
          <w:spacing w:val="14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spacing w:val="-1"/>
          <w:kern w:val="1"/>
          <w:sz w:val="28"/>
          <w:szCs w:val="28"/>
          <w:lang w:eastAsia="hi-IN" w:bidi="hi-IN"/>
        </w:rPr>
        <w:t>закупок.</w:t>
      </w:r>
      <w:r w:rsidRPr="00767A68">
        <w:rPr>
          <w:rFonts w:eastAsia="SimSun"/>
          <w:spacing w:val="39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spacing w:val="-1"/>
          <w:kern w:val="1"/>
          <w:sz w:val="28"/>
          <w:szCs w:val="28"/>
          <w:lang w:eastAsia="hi-IN" w:bidi="hi-IN"/>
        </w:rPr>
        <w:t>При</w:t>
      </w:r>
      <w:r w:rsidRPr="00767A68">
        <w:rPr>
          <w:rFonts w:eastAsia="SimSun"/>
          <w:spacing w:val="32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spacing w:val="-1"/>
          <w:kern w:val="1"/>
          <w:sz w:val="28"/>
          <w:szCs w:val="28"/>
          <w:lang w:eastAsia="hi-IN" w:bidi="hi-IN"/>
        </w:rPr>
        <w:t>этом</w:t>
      </w:r>
      <w:r w:rsidRPr="00767A68">
        <w:rPr>
          <w:rFonts w:eastAsia="SimSun"/>
          <w:spacing w:val="29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spacing w:val="-1"/>
          <w:kern w:val="1"/>
          <w:sz w:val="28"/>
          <w:szCs w:val="28"/>
          <w:lang w:eastAsia="hi-IN" w:bidi="hi-IN"/>
        </w:rPr>
        <w:t>оценке</w:t>
      </w:r>
      <w:r w:rsidRPr="00767A68">
        <w:rPr>
          <w:rFonts w:eastAsia="SimSun"/>
          <w:spacing w:val="28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spacing w:val="-1"/>
          <w:kern w:val="1"/>
          <w:sz w:val="28"/>
          <w:szCs w:val="28"/>
          <w:lang w:eastAsia="hi-IN" w:bidi="hi-IN"/>
        </w:rPr>
        <w:t>подлежат</w:t>
      </w:r>
      <w:r w:rsidRPr="00767A68">
        <w:rPr>
          <w:rFonts w:eastAsia="SimSun"/>
          <w:spacing w:val="30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spacing w:val="-1"/>
          <w:kern w:val="1"/>
          <w:sz w:val="28"/>
          <w:szCs w:val="28"/>
          <w:lang w:eastAsia="hi-IN" w:bidi="hi-IN"/>
        </w:rPr>
        <w:t>выполнение</w:t>
      </w:r>
      <w:r w:rsidRPr="00767A68">
        <w:rPr>
          <w:rFonts w:eastAsia="SimSun"/>
          <w:spacing w:val="30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spacing w:val="-1"/>
          <w:kern w:val="1"/>
          <w:sz w:val="28"/>
          <w:szCs w:val="28"/>
          <w:lang w:eastAsia="hi-IN" w:bidi="hi-IN"/>
        </w:rPr>
        <w:t>условий</w:t>
      </w:r>
      <w:r w:rsidRPr="00767A68">
        <w:rPr>
          <w:rFonts w:eastAsia="SimSun"/>
          <w:spacing w:val="31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spacing w:val="-1"/>
          <w:kern w:val="1"/>
          <w:sz w:val="28"/>
          <w:szCs w:val="28"/>
          <w:lang w:eastAsia="hi-IN" w:bidi="hi-IN"/>
        </w:rPr>
        <w:t>контрактов</w:t>
      </w:r>
      <w:r w:rsidRPr="00767A68">
        <w:rPr>
          <w:rFonts w:eastAsia="SimSun"/>
          <w:spacing w:val="29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spacing w:val="-1"/>
          <w:kern w:val="1"/>
          <w:sz w:val="28"/>
          <w:szCs w:val="28"/>
          <w:lang w:eastAsia="hi-IN" w:bidi="hi-IN"/>
        </w:rPr>
        <w:t>по</w:t>
      </w:r>
      <w:r w:rsidRPr="00767A68">
        <w:rPr>
          <w:rFonts w:eastAsia="SimSun"/>
          <w:spacing w:val="33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spacing w:val="-1"/>
          <w:kern w:val="1"/>
          <w:sz w:val="28"/>
          <w:szCs w:val="28"/>
          <w:lang w:eastAsia="hi-IN" w:bidi="hi-IN"/>
        </w:rPr>
        <w:t>срокам,</w:t>
      </w:r>
      <w:r w:rsidRPr="00767A68">
        <w:rPr>
          <w:rFonts w:eastAsia="SimSun"/>
          <w:spacing w:val="37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spacing w:val="-1"/>
          <w:kern w:val="1"/>
          <w:sz w:val="28"/>
          <w:szCs w:val="28"/>
          <w:lang w:eastAsia="hi-IN" w:bidi="hi-IN"/>
        </w:rPr>
        <w:lastRenderedPageBreak/>
        <w:t>объему,</w:t>
      </w:r>
      <w:r w:rsidRPr="00767A68">
        <w:rPr>
          <w:rFonts w:eastAsia="SimSun"/>
          <w:spacing w:val="8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>цене</w:t>
      </w:r>
      <w:r w:rsidRPr="00767A68">
        <w:rPr>
          <w:rFonts w:eastAsia="SimSun"/>
          <w:spacing w:val="8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spacing w:val="-1"/>
          <w:kern w:val="1"/>
          <w:sz w:val="28"/>
          <w:szCs w:val="28"/>
          <w:lang w:eastAsia="hi-IN" w:bidi="hi-IN"/>
        </w:rPr>
        <w:t>контрактов,</w:t>
      </w:r>
      <w:r w:rsidRPr="00767A68">
        <w:rPr>
          <w:rFonts w:eastAsia="SimSun"/>
          <w:spacing w:val="7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spacing w:val="-1"/>
          <w:kern w:val="1"/>
          <w:sz w:val="28"/>
          <w:szCs w:val="28"/>
          <w:lang w:eastAsia="hi-IN" w:bidi="hi-IN"/>
        </w:rPr>
        <w:t>количеству</w:t>
      </w:r>
      <w:r w:rsidRPr="00767A68">
        <w:rPr>
          <w:rFonts w:eastAsia="SimSun"/>
          <w:spacing w:val="4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>и</w:t>
      </w:r>
      <w:r w:rsidRPr="00767A68">
        <w:rPr>
          <w:rFonts w:eastAsia="SimSun"/>
          <w:spacing w:val="9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>качеству</w:t>
      </w:r>
      <w:r w:rsidRPr="00767A68">
        <w:rPr>
          <w:rFonts w:eastAsia="SimSun"/>
          <w:spacing w:val="4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spacing w:val="-1"/>
          <w:kern w:val="1"/>
          <w:sz w:val="28"/>
          <w:szCs w:val="28"/>
          <w:lang w:eastAsia="hi-IN" w:bidi="hi-IN"/>
        </w:rPr>
        <w:t>приобретаемых</w:t>
      </w:r>
      <w:r w:rsidRPr="00767A68">
        <w:rPr>
          <w:rFonts w:eastAsia="SimSun"/>
          <w:spacing w:val="9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spacing w:val="-1"/>
          <w:kern w:val="1"/>
          <w:sz w:val="28"/>
          <w:szCs w:val="28"/>
          <w:lang w:eastAsia="hi-IN" w:bidi="hi-IN"/>
        </w:rPr>
        <w:t>товаров,</w:t>
      </w:r>
      <w:r w:rsidRPr="00767A68">
        <w:rPr>
          <w:rFonts w:eastAsia="SimSun"/>
          <w:spacing w:val="37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spacing w:val="-1"/>
          <w:kern w:val="1"/>
          <w:sz w:val="28"/>
          <w:szCs w:val="28"/>
          <w:lang w:eastAsia="hi-IN" w:bidi="hi-IN"/>
        </w:rPr>
        <w:t>работ,</w:t>
      </w:r>
      <w:r w:rsidRPr="00767A68">
        <w:rPr>
          <w:rFonts w:eastAsia="SimSun"/>
          <w:spacing w:val="63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spacing w:val="-2"/>
          <w:kern w:val="1"/>
          <w:sz w:val="28"/>
          <w:szCs w:val="28"/>
          <w:lang w:eastAsia="hi-IN" w:bidi="hi-IN"/>
        </w:rPr>
        <w:t>услуг,</w:t>
      </w:r>
      <w:r w:rsidRPr="00767A68">
        <w:rPr>
          <w:rFonts w:eastAsia="SimSun"/>
          <w:spacing w:val="63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>а</w:t>
      </w:r>
      <w:r w:rsidRPr="00767A68">
        <w:rPr>
          <w:rFonts w:eastAsia="SimSun"/>
          <w:spacing w:val="64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>также</w:t>
      </w:r>
      <w:r w:rsidRPr="00767A68">
        <w:rPr>
          <w:rFonts w:eastAsia="SimSun"/>
          <w:spacing w:val="62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spacing w:val="-1"/>
          <w:kern w:val="1"/>
          <w:sz w:val="28"/>
          <w:szCs w:val="28"/>
          <w:lang w:eastAsia="hi-IN" w:bidi="hi-IN"/>
        </w:rPr>
        <w:t>порядок</w:t>
      </w:r>
      <w:r w:rsidRPr="00767A68">
        <w:rPr>
          <w:rFonts w:eastAsia="SimSun"/>
          <w:spacing w:val="61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spacing w:val="-1"/>
          <w:kern w:val="1"/>
          <w:sz w:val="28"/>
          <w:szCs w:val="28"/>
          <w:lang w:eastAsia="hi-IN" w:bidi="hi-IN"/>
        </w:rPr>
        <w:t>ценообразования</w:t>
      </w:r>
      <w:r w:rsidRPr="00767A68">
        <w:rPr>
          <w:rFonts w:eastAsia="SimSun"/>
          <w:spacing w:val="62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>и</w:t>
      </w:r>
      <w:r w:rsidRPr="00767A68">
        <w:rPr>
          <w:rFonts w:eastAsia="SimSun"/>
          <w:spacing w:val="64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spacing w:val="-1"/>
          <w:kern w:val="1"/>
          <w:sz w:val="28"/>
          <w:szCs w:val="28"/>
          <w:lang w:eastAsia="hi-IN" w:bidi="hi-IN"/>
        </w:rPr>
        <w:t>эффективность</w:t>
      </w:r>
      <w:r w:rsidRPr="00767A68">
        <w:rPr>
          <w:rFonts w:eastAsia="SimSun"/>
          <w:spacing w:val="63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spacing w:val="-1"/>
          <w:kern w:val="1"/>
          <w:sz w:val="28"/>
          <w:szCs w:val="28"/>
          <w:lang w:eastAsia="hi-IN" w:bidi="hi-IN"/>
        </w:rPr>
        <w:t>системы</w:t>
      </w:r>
      <w:r w:rsidRPr="00767A68">
        <w:rPr>
          <w:rFonts w:eastAsia="SimSun"/>
          <w:spacing w:val="25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spacing w:val="-1"/>
          <w:kern w:val="1"/>
          <w:sz w:val="28"/>
          <w:szCs w:val="28"/>
          <w:lang w:eastAsia="hi-IN" w:bidi="hi-IN"/>
        </w:rPr>
        <w:t>управления</w:t>
      </w:r>
      <w:r w:rsidRPr="00767A68">
        <w:rPr>
          <w:rFonts w:eastAsia="SimSun"/>
          <w:spacing w:val="-3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spacing w:val="-1"/>
          <w:kern w:val="1"/>
          <w:sz w:val="28"/>
          <w:szCs w:val="28"/>
          <w:lang w:eastAsia="hi-IN" w:bidi="hi-IN"/>
        </w:rPr>
        <w:t>контрактами.</w:t>
      </w:r>
    </w:p>
    <w:p w:rsidR="0000203C" w:rsidRPr="00767A68" w:rsidRDefault="0000203C" w:rsidP="0000203C">
      <w:pPr>
        <w:suppressAutoHyphens/>
        <w:spacing w:before="6" w:line="360" w:lineRule="auto"/>
        <w:ind w:left="102" w:right="102" w:firstLine="707"/>
        <w:jc w:val="both"/>
        <w:rPr>
          <w:rFonts w:eastAsia="SimSun"/>
          <w:spacing w:val="-1"/>
          <w:kern w:val="1"/>
          <w:sz w:val="28"/>
          <w:szCs w:val="28"/>
          <w:lang w:eastAsia="hi-IN" w:bidi="hi-IN"/>
        </w:rPr>
      </w:pPr>
      <w:r w:rsidRPr="00767A68">
        <w:rPr>
          <w:rFonts w:eastAsia="SimSun"/>
          <w:spacing w:val="-1"/>
          <w:kern w:val="1"/>
          <w:sz w:val="28"/>
          <w:szCs w:val="28"/>
          <w:lang w:eastAsia="hi-IN" w:bidi="hi-IN"/>
        </w:rPr>
        <w:t xml:space="preserve">2.1. Задачи аудита 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>в</w:t>
      </w:r>
      <w:r w:rsidRPr="00767A68">
        <w:rPr>
          <w:rFonts w:eastAsia="SimSun"/>
          <w:spacing w:val="-1"/>
          <w:kern w:val="1"/>
          <w:sz w:val="28"/>
          <w:szCs w:val="28"/>
          <w:lang w:eastAsia="hi-IN" w:bidi="hi-IN"/>
        </w:rPr>
        <w:t xml:space="preserve"> сфере</w:t>
      </w:r>
      <w:r w:rsidRPr="00767A68">
        <w:rPr>
          <w:rFonts w:eastAsia="SimSun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eastAsia="SimSun"/>
          <w:spacing w:val="-1"/>
          <w:kern w:val="1"/>
          <w:sz w:val="28"/>
          <w:szCs w:val="28"/>
          <w:lang w:eastAsia="hi-IN" w:bidi="hi-IN"/>
        </w:rPr>
        <w:t>закупок:</w:t>
      </w:r>
    </w:p>
    <w:p w:rsidR="0000203C" w:rsidRPr="003B7245" w:rsidRDefault="0000203C" w:rsidP="0000203C">
      <w:pPr>
        <w:numPr>
          <w:ilvl w:val="0"/>
          <w:numId w:val="19"/>
        </w:numPr>
        <w:suppressAutoHyphens/>
        <w:spacing w:before="158" w:line="360" w:lineRule="auto"/>
        <w:ind w:left="142" w:right="108" w:firstLine="669"/>
        <w:jc w:val="both"/>
        <w:rPr>
          <w:spacing w:val="-1"/>
          <w:kern w:val="1"/>
          <w:sz w:val="28"/>
          <w:szCs w:val="28"/>
          <w:lang w:eastAsia="hi-IN" w:bidi="hi-IN"/>
        </w:rPr>
      </w:pP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проверка,</w:t>
      </w:r>
      <w:r w:rsidRPr="00767A68">
        <w:rPr>
          <w:rFonts w:cs="Mangal"/>
          <w:spacing w:val="23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анализ</w:t>
      </w:r>
      <w:r w:rsidRPr="00767A68">
        <w:rPr>
          <w:rFonts w:cs="Mangal"/>
          <w:spacing w:val="18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kern w:val="1"/>
          <w:sz w:val="28"/>
          <w:szCs w:val="28"/>
          <w:lang w:eastAsia="hi-IN" w:bidi="hi-IN"/>
        </w:rPr>
        <w:t>и</w:t>
      </w:r>
      <w:r w:rsidRPr="00767A68">
        <w:rPr>
          <w:rFonts w:cs="Mangal"/>
          <w:spacing w:val="23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оценка</w:t>
      </w:r>
      <w:r w:rsidRPr="00767A68">
        <w:rPr>
          <w:rFonts w:cs="Mangal"/>
          <w:spacing w:val="19"/>
          <w:kern w:val="1"/>
          <w:sz w:val="28"/>
          <w:szCs w:val="28"/>
          <w:lang w:eastAsia="hi-IN" w:bidi="hi-IN"/>
        </w:rPr>
        <w:t xml:space="preserve"> </w:t>
      </w:r>
      <w:r w:rsidRPr="00767A68">
        <w:rPr>
          <w:rFonts w:cs="Mangal"/>
          <w:spacing w:val="-1"/>
          <w:kern w:val="1"/>
          <w:sz w:val="28"/>
          <w:szCs w:val="28"/>
          <w:lang w:eastAsia="hi-IN" w:bidi="hi-IN"/>
        </w:rPr>
        <w:t>информации</w:t>
      </w:r>
      <w:r w:rsidRPr="003B7245">
        <w:rPr>
          <w:rFonts w:cs="Mangal"/>
          <w:spacing w:val="1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о</w:t>
      </w:r>
      <w:r w:rsidRPr="003B7245">
        <w:rPr>
          <w:rFonts w:cs="Mangal"/>
          <w:spacing w:val="1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законности,</w:t>
      </w:r>
      <w:r w:rsidRPr="003B7245">
        <w:rPr>
          <w:rFonts w:cs="Mangal"/>
          <w:spacing w:val="2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целесообразности,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обоснованности</w:t>
      </w:r>
      <w:r w:rsidRPr="003B7245">
        <w:rPr>
          <w:rFonts w:cs="Mangal"/>
          <w:spacing w:val="3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(в</w:t>
      </w:r>
      <w:r w:rsidRPr="003B7245">
        <w:rPr>
          <w:rFonts w:cs="Mangal"/>
          <w:spacing w:val="2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том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числе</w:t>
      </w:r>
      <w:r w:rsidRPr="003B7245">
        <w:rPr>
          <w:rFonts w:cs="Mangal"/>
          <w:spacing w:val="2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анализ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2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оценка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процедуры</w:t>
      </w:r>
      <w:r w:rsidRPr="003B7245">
        <w:rPr>
          <w:rFonts w:cs="Mangal"/>
          <w:spacing w:val="3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планирования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обоснования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</w:t>
      </w:r>
      <w:r w:rsidRPr="003B7245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обоснованности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потребности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4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закупках)</w:t>
      </w:r>
      <w:r w:rsidRPr="003B7245">
        <w:rPr>
          <w:spacing w:val="-1"/>
          <w:kern w:val="1"/>
          <w:sz w:val="28"/>
          <w:szCs w:val="28"/>
          <w:lang w:eastAsia="hi-IN" w:bidi="hi-IN"/>
        </w:rPr>
        <w:t>,</w:t>
      </w:r>
      <w:r w:rsidRPr="003B7245">
        <w:rPr>
          <w:spacing w:val="2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своевременности,</w:t>
      </w:r>
      <w:r w:rsidRPr="003B7245">
        <w:rPr>
          <w:rFonts w:cs="Mangal"/>
          <w:spacing w:val="2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эффективности</w:t>
      </w:r>
      <w:r w:rsidRPr="003B7245">
        <w:rPr>
          <w:rFonts w:cs="Mangal"/>
          <w:spacing w:val="1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1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результативности</w:t>
      </w:r>
      <w:r w:rsidRPr="003B7245">
        <w:rPr>
          <w:rFonts w:cs="Mangal"/>
          <w:spacing w:val="1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расходов</w:t>
      </w:r>
      <w:r w:rsidRPr="003B7245">
        <w:rPr>
          <w:rFonts w:cs="Mangal"/>
          <w:spacing w:val="1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4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закупки</w:t>
      </w:r>
      <w:r w:rsidRPr="003B7245">
        <w:rPr>
          <w:rFonts w:cs="Mangal"/>
          <w:spacing w:val="4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по</w:t>
      </w:r>
      <w:r w:rsidRPr="003B7245">
        <w:rPr>
          <w:rFonts w:cs="Mangal"/>
          <w:spacing w:val="4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планируемым</w:t>
      </w:r>
      <w:r w:rsidRPr="003B7245">
        <w:rPr>
          <w:rFonts w:cs="Mangal"/>
          <w:spacing w:val="4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к</w:t>
      </w:r>
      <w:r w:rsidRPr="003B7245">
        <w:rPr>
          <w:rFonts w:cs="Mangal"/>
          <w:spacing w:val="4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заключению,</w:t>
      </w:r>
      <w:r w:rsidRPr="003B7245">
        <w:rPr>
          <w:rFonts w:cs="Mangal"/>
          <w:spacing w:val="4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заключенным</w:t>
      </w:r>
      <w:r w:rsidRPr="003B7245">
        <w:rPr>
          <w:rFonts w:cs="Mangal"/>
          <w:spacing w:val="4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4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исполненным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контрактам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(далее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–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расходы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на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закупки)</w:t>
      </w:r>
      <w:r w:rsidRPr="003B7245">
        <w:rPr>
          <w:spacing w:val="-1"/>
          <w:kern w:val="1"/>
          <w:sz w:val="28"/>
          <w:szCs w:val="28"/>
          <w:lang w:eastAsia="hi-IN" w:bidi="hi-IN"/>
        </w:rPr>
        <w:t>;</w:t>
      </w:r>
    </w:p>
    <w:p w:rsidR="0000203C" w:rsidRPr="003B7245" w:rsidRDefault="0000203C" w:rsidP="0000203C">
      <w:pPr>
        <w:numPr>
          <w:ilvl w:val="0"/>
          <w:numId w:val="19"/>
        </w:numPr>
        <w:suppressAutoHyphens/>
        <w:spacing w:before="5" w:line="360" w:lineRule="auto"/>
        <w:ind w:left="142" w:right="110" w:firstLine="669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выявление</w:t>
      </w:r>
      <w:r w:rsidRPr="003B7245">
        <w:rPr>
          <w:rFonts w:cs="Mangal"/>
          <w:spacing w:val="1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отклонений,</w:t>
      </w:r>
      <w:r w:rsidRPr="003B7245">
        <w:rPr>
          <w:rFonts w:cs="Mangal"/>
          <w:spacing w:val="2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нарушений</w:t>
      </w:r>
      <w:r w:rsidRPr="003B7245">
        <w:rPr>
          <w:rFonts w:cs="Mangal"/>
          <w:spacing w:val="1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1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недостатков</w:t>
      </w:r>
      <w:r w:rsidRPr="003B7245">
        <w:rPr>
          <w:rFonts w:cs="Mangal"/>
          <w:spacing w:val="2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2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сфере</w:t>
      </w:r>
      <w:r w:rsidRPr="003B7245">
        <w:rPr>
          <w:rFonts w:cs="Mangal"/>
          <w:spacing w:val="2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закупок,</w:t>
      </w:r>
      <w:r w:rsidRPr="003B7245">
        <w:rPr>
          <w:rFonts w:cs="Mangal"/>
          <w:spacing w:val="2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установление</w:t>
      </w:r>
      <w:r w:rsidRPr="003B7245">
        <w:rPr>
          <w:rFonts w:cs="Mangal"/>
          <w:spacing w:val="6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причин</w:t>
      </w:r>
      <w:r w:rsidRPr="003B7245">
        <w:rPr>
          <w:rFonts w:cs="Mangal"/>
          <w:spacing w:val="5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6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подготовка</w:t>
      </w:r>
      <w:r w:rsidRPr="003B7245">
        <w:rPr>
          <w:rFonts w:cs="Mangal"/>
          <w:spacing w:val="5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предложений,</w:t>
      </w:r>
      <w:r w:rsidRPr="003B7245">
        <w:rPr>
          <w:rFonts w:cs="Mangal"/>
          <w:spacing w:val="6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направленных</w:t>
      </w:r>
      <w:r w:rsidRPr="003B7245">
        <w:rPr>
          <w:rFonts w:cs="Mangal"/>
          <w:spacing w:val="6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5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их</w:t>
      </w:r>
      <w:r w:rsidRPr="003B7245">
        <w:rPr>
          <w:rFonts w:cs="Mangal"/>
          <w:spacing w:val="4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устранение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и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на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совершенствование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контрактной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системы.</w:t>
      </w:r>
    </w:p>
    <w:p w:rsidR="0000203C" w:rsidRPr="003B7245" w:rsidRDefault="0000203C" w:rsidP="0000203C">
      <w:pPr>
        <w:suppressAutoHyphens/>
        <w:spacing w:before="8" w:line="360" w:lineRule="auto"/>
        <w:ind w:left="102" w:right="102" w:firstLine="709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Аудит</w:t>
      </w:r>
      <w:r w:rsidRPr="003B7245">
        <w:rPr>
          <w:rFonts w:cs="Mangal"/>
          <w:spacing w:val="2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сфере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</w:t>
      </w:r>
      <w:r w:rsidRPr="003B7245">
        <w:rPr>
          <w:rFonts w:cs="Mangal"/>
          <w:spacing w:val="2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должен</w:t>
      </w:r>
      <w:r w:rsidRPr="003B7245">
        <w:rPr>
          <w:rFonts w:cs="Mangal"/>
          <w:spacing w:val="2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охватывать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все</w:t>
      </w:r>
      <w:r w:rsidRPr="003B7245">
        <w:rPr>
          <w:rFonts w:cs="Mangal"/>
          <w:spacing w:val="2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этапы</w:t>
      </w:r>
      <w:r w:rsidRPr="003B7245">
        <w:rPr>
          <w:rFonts w:cs="Mangal"/>
          <w:spacing w:val="2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деятельности</w:t>
      </w:r>
      <w:r w:rsidRPr="003B7245">
        <w:rPr>
          <w:rFonts w:cs="Mangal"/>
          <w:spacing w:val="2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заказчика</w:t>
      </w:r>
      <w:r w:rsidRPr="003B7245">
        <w:rPr>
          <w:rFonts w:cs="Mangal"/>
          <w:spacing w:val="6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6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сфере</w:t>
      </w:r>
      <w:r w:rsidRPr="003B7245">
        <w:rPr>
          <w:rFonts w:cs="Mangal"/>
          <w:spacing w:val="6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</w:t>
      </w:r>
      <w:r w:rsidRPr="003B7245">
        <w:rPr>
          <w:rFonts w:cs="Mangal"/>
          <w:spacing w:val="6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6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отношении</w:t>
      </w:r>
      <w:r w:rsidRPr="003B7245">
        <w:rPr>
          <w:rFonts w:cs="Mangal"/>
          <w:spacing w:val="6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каждого</w:t>
      </w:r>
      <w:r w:rsidRPr="003B7245">
        <w:rPr>
          <w:rFonts w:cs="Mangal"/>
          <w:spacing w:val="6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из</w:t>
      </w:r>
      <w:r w:rsidRPr="003B7245">
        <w:rPr>
          <w:rFonts w:cs="Mangal"/>
          <w:spacing w:val="6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муниципальных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контрактов,</w:t>
      </w:r>
      <w:r w:rsidRPr="003B7245">
        <w:rPr>
          <w:rFonts w:cs="Mangal"/>
          <w:spacing w:val="3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являющихся</w:t>
      </w:r>
      <w:r w:rsidRPr="003B7245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предметом</w:t>
      </w:r>
      <w:r w:rsidRPr="003B7245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анализа,</w:t>
      </w:r>
      <w:r w:rsidRPr="003B7245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проверки</w:t>
      </w:r>
      <w:r w:rsidRPr="003B7245">
        <w:rPr>
          <w:rFonts w:cs="Mangal"/>
          <w:spacing w:val="3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3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оценки,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а</w:t>
      </w:r>
      <w:r w:rsidRPr="003B7245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именно:</w:t>
      </w:r>
      <w:r w:rsidRPr="003B7245">
        <w:rPr>
          <w:rFonts w:cs="Mangal"/>
          <w:spacing w:val="4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этап</w:t>
      </w:r>
      <w:r w:rsidRPr="003B7245">
        <w:rPr>
          <w:rFonts w:cs="Mangal"/>
          <w:spacing w:val="4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планирования</w:t>
      </w:r>
      <w:r w:rsidRPr="003B7245">
        <w:rPr>
          <w:rFonts w:cs="Mangal"/>
          <w:spacing w:val="4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</w:t>
      </w:r>
      <w:r w:rsidRPr="003B7245">
        <w:rPr>
          <w:rFonts w:cs="Mangal"/>
          <w:spacing w:val="4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товаров</w:t>
      </w:r>
      <w:r w:rsidRPr="003B7245">
        <w:rPr>
          <w:rFonts w:cs="Mangal"/>
          <w:spacing w:val="4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(работ,</w:t>
      </w:r>
      <w:r w:rsidRPr="003B7245">
        <w:rPr>
          <w:rFonts w:cs="Mangal"/>
          <w:spacing w:val="4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услуг),</w:t>
      </w:r>
      <w:r w:rsidRPr="003B7245">
        <w:rPr>
          <w:rFonts w:cs="Mangal"/>
          <w:spacing w:val="5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этап</w:t>
      </w:r>
      <w:r w:rsidRPr="003B7245">
        <w:rPr>
          <w:rFonts w:cs="Mangal"/>
          <w:spacing w:val="4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осуществления</w:t>
      </w:r>
      <w:r w:rsidRPr="003B7245">
        <w:rPr>
          <w:rFonts w:cs="Mangal"/>
          <w:spacing w:val="4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закупок,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этап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заключения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и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исполнения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контракта.</w:t>
      </w:r>
    </w:p>
    <w:p w:rsidR="0000203C" w:rsidRPr="003B7245" w:rsidRDefault="0000203C" w:rsidP="0000203C">
      <w:pPr>
        <w:tabs>
          <w:tab w:val="left" w:pos="1528"/>
        </w:tabs>
        <w:suppressAutoHyphens/>
        <w:spacing w:before="5" w:line="360" w:lineRule="auto"/>
        <w:ind w:left="102" w:right="102" w:firstLine="709"/>
        <w:jc w:val="both"/>
        <w:rPr>
          <w:rFonts w:cs="Mangal"/>
          <w:spacing w:val="-2"/>
          <w:kern w:val="1"/>
          <w:sz w:val="28"/>
          <w:szCs w:val="28"/>
          <w:lang w:eastAsia="hi-IN" w:bidi="hi-IN"/>
        </w:rPr>
      </w:pPr>
      <w:r w:rsidRPr="003B7245">
        <w:rPr>
          <w:spacing w:val="-1"/>
          <w:kern w:val="1"/>
          <w:sz w:val="28"/>
          <w:szCs w:val="28"/>
          <w:lang w:eastAsia="hi-IN" w:bidi="hi-IN"/>
        </w:rPr>
        <w:t>2.2. Предметом</w:t>
      </w:r>
      <w:r w:rsidRPr="003B7245">
        <w:rPr>
          <w:spacing w:val="1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spacing w:val="-1"/>
          <w:kern w:val="1"/>
          <w:sz w:val="28"/>
          <w:szCs w:val="28"/>
          <w:lang w:eastAsia="hi-IN" w:bidi="hi-IN"/>
        </w:rPr>
        <w:t>аудита</w:t>
      </w:r>
      <w:r w:rsidRPr="003B7245">
        <w:rPr>
          <w:spacing w:val="1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kern w:val="1"/>
          <w:sz w:val="28"/>
          <w:szCs w:val="28"/>
          <w:lang w:eastAsia="hi-IN" w:bidi="hi-IN"/>
        </w:rPr>
        <w:t>в</w:t>
      </w:r>
      <w:r w:rsidRPr="003B7245">
        <w:rPr>
          <w:spacing w:val="1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spacing w:val="-1"/>
          <w:kern w:val="1"/>
          <w:sz w:val="28"/>
          <w:szCs w:val="28"/>
          <w:lang w:eastAsia="hi-IN" w:bidi="hi-IN"/>
        </w:rPr>
        <w:t>сфере</w:t>
      </w:r>
      <w:r w:rsidRPr="003B7245">
        <w:rPr>
          <w:spacing w:val="1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spacing w:val="-1"/>
          <w:kern w:val="1"/>
          <w:sz w:val="28"/>
          <w:szCs w:val="28"/>
          <w:lang w:eastAsia="hi-IN" w:bidi="hi-IN"/>
        </w:rPr>
        <w:t>закупок</w:t>
      </w:r>
      <w:r w:rsidRPr="003B7245">
        <w:rPr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является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процесс</w:t>
      </w:r>
      <w:r w:rsidRPr="003B7245">
        <w:rPr>
          <w:rFonts w:cs="Mangal"/>
          <w:spacing w:val="3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использования</w:t>
      </w:r>
      <w:r w:rsidRPr="003B7245">
        <w:rPr>
          <w:rFonts w:cs="Mangal"/>
          <w:spacing w:val="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средств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местного</w:t>
      </w:r>
      <w:r w:rsidRPr="003B7245">
        <w:rPr>
          <w:rFonts w:cs="Mangal"/>
          <w:spacing w:val="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бюджета,</w:t>
      </w:r>
      <w:r w:rsidRPr="003B7245">
        <w:rPr>
          <w:rFonts w:cs="Mangal"/>
          <w:spacing w:val="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направляемых</w:t>
      </w:r>
      <w:r w:rsidRPr="003B7245">
        <w:rPr>
          <w:rFonts w:cs="Mangal"/>
          <w:spacing w:val="2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2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закупки</w:t>
      </w:r>
      <w:r w:rsidRPr="003B7245">
        <w:rPr>
          <w:rFonts w:cs="Mangal"/>
          <w:spacing w:val="4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(далее</w:t>
      </w:r>
      <w:r w:rsidRPr="003B7245">
        <w:rPr>
          <w:rFonts w:cs="Mangal"/>
          <w:spacing w:val="4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–</w:t>
      </w:r>
      <w:r w:rsidRPr="003B7245">
        <w:rPr>
          <w:rFonts w:cs="Mangal"/>
          <w:spacing w:val="4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бюджетные</w:t>
      </w:r>
      <w:r w:rsidRPr="003B7245">
        <w:rPr>
          <w:rFonts w:cs="Mangal"/>
          <w:spacing w:val="4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средства</w:t>
      </w:r>
      <w:r w:rsidRPr="003B7245">
        <w:rPr>
          <w:spacing w:val="-1"/>
          <w:kern w:val="1"/>
          <w:sz w:val="28"/>
          <w:szCs w:val="28"/>
          <w:lang w:eastAsia="hi-IN" w:bidi="hi-IN"/>
        </w:rPr>
        <w:t>)</w:t>
      </w:r>
      <w:r w:rsidRPr="003B7245">
        <w:rPr>
          <w:spacing w:val="4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4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соответствии</w:t>
      </w:r>
      <w:r w:rsidRPr="003B7245">
        <w:rPr>
          <w:rFonts w:cs="Mangal"/>
          <w:spacing w:val="4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с</w:t>
      </w:r>
      <w:r w:rsidRPr="003B7245">
        <w:rPr>
          <w:rFonts w:cs="Mangal"/>
          <w:spacing w:val="4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требованиями</w:t>
      </w:r>
      <w:r w:rsidRPr="003B7245">
        <w:rPr>
          <w:rFonts w:cs="Mangal"/>
          <w:spacing w:val="4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законодательства</w:t>
      </w:r>
      <w:r w:rsidRPr="003B7245">
        <w:rPr>
          <w:rFonts w:cs="Mangal"/>
          <w:spacing w:val="-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о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контрактной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системе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в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сфере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закупок.</w:t>
      </w:r>
    </w:p>
    <w:p w:rsidR="0000203C" w:rsidRPr="003B7245" w:rsidRDefault="0000203C" w:rsidP="0000203C">
      <w:pPr>
        <w:tabs>
          <w:tab w:val="left" w:pos="1389"/>
        </w:tabs>
        <w:suppressAutoHyphens/>
        <w:spacing w:line="360" w:lineRule="auto"/>
        <w:ind w:left="102" w:right="102" w:firstLine="709"/>
        <w:jc w:val="both"/>
        <w:outlineLvl w:val="0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kern w:val="1"/>
          <w:sz w:val="28"/>
          <w:szCs w:val="28"/>
          <w:lang w:eastAsia="hi-IN" w:bidi="hi-IN"/>
        </w:rPr>
        <w:t>2.3. В</w:t>
      </w:r>
      <w:r w:rsidRPr="003B7245">
        <w:rPr>
          <w:rFonts w:cs="Mangal"/>
          <w:spacing w:val="1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процессе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проведения</w:t>
      </w:r>
      <w:r w:rsidRPr="003B7245">
        <w:rPr>
          <w:rFonts w:cs="Mangal"/>
          <w:spacing w:val="1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аудита</w:t>
      </w:r>
      <w:r w:rsidRPr="003B7245">
        <w:rPr>
          <w:rFonts w:cs="Mangal"/>
          <w:spacing w:val="1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1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сфере</w:t>
      </w:r>
      <w:r w:rsidRPr="003B7245">
        <w:rPr>
          <w:rFonts w:cs="Mangal"/>
          <w:spacing w:val="1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</w:t>
      </w:r>
      <w:r w:rsidRPr="003B7245">
        <w:rPr>
          <w:rFonts w:cs="Mangal"/>
          <w:spacing w:val="1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1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пределах</w:t>
      </w:r>
      <w:r w:rsidRPr="003B7245">
        <w:rPr>
          <w:rFonts w:cs="Mangal"/>
          <w:spacing w:val="4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полномочий</w:t>
      </w:r>
      <w:r w:rsidRPr="003B7245">
        <w:rPr>
          <w:rFonts w:cs="Mangal"/>
          <w:spacing w:val="27"/>
          <w:kern w:val="1"/>
          <w:sz w:val="28"/>
          <w:szCs w:val="28"/>
          <w:lang w:eastAsia="hi-IN" w:bidi="hi-IN"/>
        </w:rPr>
        <w:t xml:space="preserve"> </w:t>
      </w:r>
      <w:r w:rsidR="00DD7944">
        <w:rPr>
          <w:rFonts w:cs="Mangal"/>
          <w:spacing w:val="27"/>
          <w:kern w:val="1"/>
          <w:sz w:val="28"/>
          <w:szCs w:val="28"/>
          <w:lang w:eastAsia="hi-IN" w:bidi="hi-IN"/>
        </w:rPr>
        <w:t>С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четной</w:t>
      </w:r>
      <w:r w:rsidRPr="003B7245">
        <w:rPr>
          <w:rFonts w:cs="Mangal"/>
          <w:spacing w:val="2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 xml:space="preserve">палаты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проверяются,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анализируются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4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оцениваются:</w:t>
      </w:r>
    </w:p>
    <w:p w:rsidR="0000203C" w:rsidRPr="003B7245" w:rsidRDefault="0000203C" w:rsidP="0000203C">
      <w:pPr>
        <w:suppressAutoHyphens/>
        <w:spacing w:before="34" w:line="360" w:lineRule="auto"/>
        <w:ind w:left="102" w:right="104" w:firstLine="707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- </w:t>
      </w:r>
      <w:proofErr w:type="gramStart"/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организация</w:t>
      </w:r>
      <w:r w:rsidRPr="003B7245">
        <w:rPr>
          <w:rFonts w:cs="Mangal"/>
          <w:spacing w:val="5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5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процесс</w:t>
      </w:r>
      <w:r w:rsidRPr="003B7245">
        <w:rPr>
          <w:rFonts w:cs="Mangal"/>
          <w:spacing w:val="5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использования</w:t>
      </w:r>
      <w:r w:rsidRPr="003B7245">
        <w:rPr>
          <w:rFonts w:cs="Mangal"/>
          <w:spacing w:val="5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бюджетных</w:t>
      </w:r>
      <w:r w:rsidRPr="003B7245">
        <w:rPr>
          <w:rFonts w:cs="Mangal"/>
          <w:spacing w:val="5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средств</w:t>
      </w:r>
      <w:r w:rsidRPr="003B7245">
        <w:rPr>
          <w:rFonts w:cs="Mangal"/>
          <w:spacing w:val="6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начиная</w:t>
      </w:r>
      <w:proofErr w:type="gramEnd"/>
      <w:r w:rsidRPr="003B7245">
        <w:rPr>
          <w:rFonts w:cs="Mangal"/>
          <w:spacing w:val="5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с</w:t>
      </w:r>
      <w:r w:rsidRPr="003B7245">
        <w:rPr>
          <w:rFonts w:cs="Mangal"/>
          <w:spacing w:val="5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этапа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планирования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закупок;</w:t>
      </w:r>
    </w:p>
    <w:p w:rsidR="0000203C" w:rsidRPr="003B7245" w:rsidRDefault="0000203C" w:rsidP="0000203C">
      <w:pPr>
        <w:suppressAutoHyphens/>
        <w:spacing w:before="5" w:line="360" w:lineRule="auto"/>
        <w:ind w:left="102" w:right="109" w:firstLine="707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законность,</w:t>
      </w:r>
      <w:r w:rsidRPr="003B7245">
        <w:rPr>
          <w:rFonts w:cs="Mangal"/>
          <w:spacing w:val="6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своевременность,</w:t>
      </w:r>
      <w:r w:rsidRPr="003B7245">
        <w:rPr>
          <w:rFonts w:cs="Mangal"/>
          <w:spacing w:val="6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обоснованность,</w:t>
      </w:r>
      <w:r w:rsidRPr="003B7245">
        <w:rPr>
          <w:rFonts w:cs="Mangal"/>
          <w:spacing w:val="6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целесообразность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расходов 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на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закупки;</w:t>
      </w:r>
    </w:p>
    <w:p w:rsidR="0000203C" w:rsidRPr="003B7245" w:rsidRDefault="0000203C" w:rsidP="0000203C">
      <w:pPr>
        <w:suppressAutoHyphens/>
        <w:spacing w:before="3" w:line="360" w:lineRule="auto"/>
        <w:ind w:left="810" w:right="104"/>
        <w:rPr>
          <w:rFonts w:cs="Mangal"/>
          <w:spacing w:val="45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- эффективность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результаты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использования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бюджетных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средств;</w:t>
      </w:r>
      <w:r w:rsidRPr="003B7245">
        <w:rPr>
          <w:rFonts w:cs="Mangal"/>
          <w:spacing w:val="45"/>
          <w:kern w:val="1"/>
          <w:sz w:val="28"/>
          <w:szCs w:val="28"/>
          <w:lang w:eastAsia="hi-IN" w:bidi="hi-IN"/>
        </w:rPr>
        <w:t xml:space="preserve"> </w:t>
      </w:r>
    </w:p>
    <w:p w:rsidR="0000203C" w:rsidRPr="003B7245" w:rsidRDefault="0000203C" w:rsidP="0000203C">
      <w:pPr>
        <w:suppressAutoHyphens/>
        <w:spacing w:line="360" w:lineRule="auto"/>
        <w:ind w:left="811" w:right="104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45"/>
          <w:kern w:val="1"/>
          <w:sz w:val="28"/>
          <w:szCs w:val="28"/>
          <w:lang w:eastAsia="hi-IN" w:bidi="hi-IN"/>
        </w:rPr>
        <w:lastRenderedPageBreak/>
        <w:t xml:space="preserve">-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система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ведомственного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контроля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в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сфере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закупок;</w:t>
      </w:r>
    </w:p>
    <w:p w:rsidR="0000203C" w:rsidRPr="003B7245" w:rsidRDefault="0000203C" w:rsidP="0000203C">
      <w:pPr>
        <w:suppressAutoHyphens/>
        <w:spacing w:line="360" w:lineRule="auto"/>
        <w:ind w:left="811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система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контроля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в</w:t>
      </w:r>
      <w:r w:rsidRPr="003B7245">
        <w:rPr>
          <w:rFonts w:cs="Mangal"/>
          <w:spacing w:val="-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сфере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 закупок, осуществляемого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заказчиком.</w:t>
      </w:r>
    </w:p>
    <w:p w:rsidR="0000203C" w:rsidRPr="003B7245" w:rsidRDefault="0000203C" w:rsidP="0000203C">
      <w:pPr>
        <w:tabs>
          <w:tab w:val="left" w:pos="1302"/>
        </w:tabs>
        <w:suppressAutoHyphens/>
        <w:spacing w:line="360" w:lineRule="auto"/>
        <w:ind w:left="811" w:right="112"/>
        <w:rPr>
          <w:rFonts w:eastAsia="SimSun" w:cs="Mangal"/>
          <w:spacing w:val="-1"/>
          <w:kern w:val="1"/>
          <w:sz w:val="28"/>
          <w:szCs w:val="24"/>
          <w:lang w:eastAsia="hi-IN" w:bidi="hi-IN"/>
        </w:rPr>
      </w:pPr>
      <w:r w:rsidRPr="003B7245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2.4. Объектами</w:t>
      </w:r>
      <w:r w:rsidRPr="003B7245">
        <w:rPr>
          <w:rFonts w:eastAsia="SimSun" w:cs="Mangal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аудита</w:t>
      </w:r>
      <w:r w:rsidRPr="003B7245">
        <w:rPr>
          <w:rFonts w:eastAsia="SimSun" w:cs="Mangal"/>
          <w:spacing w:val="1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kern w:val="1"/>
          <w:sz w:val="28"/>
          <w:szCs w:val="24"/>
          <w:lang w:eastAsia="hi-IN" w:bidi="hi-IN"/>
        </w:rPr>
        <w:t>в</w:t>
      </w:r>
      <w:r w:rsidRPr="003B7245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spacing w:val="-2"/>
          <w:kern w:val="1"/>
          <w:sz w:val="28"/>
          <w:szCs w:val="24"/>
          <w:lang w:eastAsia="hi-IN" w:bidi="hi-IN"/>
        </w:rPr>
        <w:t>сфере</w:t>
      </w:r>
      <w:r w:rsidRPr="003B7245">
        <w:rPr>
          <w:rFonts w:eastAsia="SimSun" w:cs="Mangal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закупок</w:t>
      </w:r>
      <w:r w:rsidRPr="003B7245">
        <w:rPr>
          <w:rFonts w:eastAsia="SimSun" w:cs="Mangal"/>
          <w:b/>
          <w:spacing w:val="-1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являются:</w:t>
      </w:r>
    </w:p>
    <w:p w:rsidR="0000203C" w:rsidRPr="003B7245" w:rsidRDefault="0000203C" w:rsidP="0000203C">
      <w:pPr>
        <w:suppressAutoHyphens/>
        <w:spacing w:before="5" w:line="360" w:lineRule="auto"/>
        <w:ind w:left="102" w:right="103" w:firstLine="707"/>
        <w:jc w:val="both"/>
        <w:rPr>
          <w:spacing w:val="-1"/>
          <w:kern w:val="1"/>
          <w:sz w:val="28"/>
          <w:szCs w:val="28"/>
          <w:lang w:eastAsia="hi-IN" w:bidi="hi-IN"/>
        </w:rPr>
      </w:pPr>
      <w:r w:rsidRPr="003B7245">
        <w:rPr>
          <w:spacing w:val="-1"/>
          <w:kern w:val="1"/>
          <w:sz w:val="28"/>
          <w:szCs w:val="28"/>
          <w:lang w:eastAsia="hi-IN" w:bidi="hi-IN"/>
        </w:rPr>
        <w:t>органы местного самоуправления, казенные, бюджетные учреждения, на которые возложены полномочия по определению поставщиков (подрядчиков, исполнителей) для соответствующих заказчиков (уполномоченные органы, уполномоченные учреждения – в соответствии с Федеральным законом № 44-ФЗ).</w:t>
      </w:r>
    </w:p>
    <w:p w:rsidR="0000203C" w:rsidRPr="003B7245" w:rsidRDefault="0000203C" w:rsidP="0000203C">
      <w:pPr>
        <w:suppressAutoHyphens/>
        <w:spacing w:before="5" w:line="360" w:lineRule="auto"/>
        <w:ind w:left="102" w:right="102" w:firstLine="709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1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рамках</w:t>
      </w:r>
      <w:r w:rsidRPr="003B7245">
        <w:rPr>
          <w:rFonts w:cs="Mangal"/>
          <w:spacing w:val="1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мероприятий</w:t>
      </w:r>
      <w:r w:rsidRPr="003B7245">
        <w:rPr>
          <w:rFonts w:cs="Mangal"/>
          <w:spacing w:val="1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оцениваются</w:t>
      </w:r>
      <w:r w:rsidRPr="003B7245">
        <w:rPr>
          <w:rFonts w:cs="Mangal"/>
          <w:spacing w:val="1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как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деятельность</w:t>
      </w:r>
      <w:r w:rsidRPr="003B7245">
        <w:rPr>
          <w:rFonts w:cs="Mangal"/>
          <w:spacing w:val="2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заказчиков,</w:t>
      </w:r>
      <w:r w:rsidRPr="003B7245">
        <w:rPr>
          <w:rFonts w:cs="Mangal"/>
          <w:spacing w:val="1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так</w:t>
      </w:r>
      <w:r w:rsidRPr="003B7245">
        <w:rPr>
          <w:rFonts w:cs="Mangal"/>
          <w:spacing w:val="1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деятельность</w:t>
      </w:r>
      <w:r w:rsidRPr="003B7245">
        <w:rPr>
          <w:rFonts w:cs="Mangal"/>
          <w:spacing w:val="1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формируемых</w:t>
      </w:r>
      <w:r w:rsidRPr="003B7245">
        <w:rPr>
          <w:rFonts w:cs="Mangal"/>
          <w:spacing w:val="1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>ими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контрактных</w:t>
      </w:r>
      <w:r w:rsidRPr="003B7245">
        <w:rPr>
          <w:rFonts w:cs="Mangal"/>
          <w:spacing w:val="1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служб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4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комиссий</w:t>
      </w:r>
      <w:r w:rsidRPr="003B7245">
        <w:rPr>
          <w:rFonts w:cs="Mangal"/>
          <w:spacing w:val="6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по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осуществлению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закупок,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привлекаемых</w:t>
      </w:r>
      <w:r w:rsidRPr="003B7245">
        <w:rPr>
          <w:rFonts w:cs="Mangal"/>
          <w:spacing w:val="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>ими</w:t>
      </w:r>
      <w:r w:rsidRPr="003B7245">
        <w:rPr>
          <w:rFonts w:cs="Mangal"/>
          <w:spacing w:val="3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специализированных</w:t>
      </w:r>
      <w:r w:rsidRPr="003B7245">
        <w:rPr>
          <w:rFonts w:cs="Mangal"/>
          <w:spacing w:val="5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организаций</w:t>
      </w:r>
      <w:r w:rsidRPr="003B7245">
        <w:rPr>
          <w:rFonts w:cs="Mangal"/>
          <w:spacing w:val="5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(при</w:t>
      </w:r>
      <w:r w:rsidRPr="003B7245">
        <w:rPr>
          <w:rFonts w:cs="Mangal"/>
          <w:spacing w:val="5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наличии),</w:t>
      </w:r>
      <w:r w:rsidRPr="003B7245">
        <w:rPr>
          <w:rFonts w:cs="Mangal"/>
          <w:spacing w:val="5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экспертов,</w:t>
      </w:r>
      <w:r w:rsidRPr="003B7245">
        <w:rPr>
          <w:rFonts w:cs="Mangal"/>
          <w:spacing w:val="5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экспертных</w:t>
      </w:r>
      <w:r w:rsidRPr="003B7245">
        <w:rPr>
          <w:rFonts w:cs="Mangal"/>
          <w:spacing w:val="2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организаций</w:t>
      </w:r>
      <w:r w:rsidRPr="003B7245">
        <w:rPr>
          <w:rFonts w:cs="Mangal"/>
          <w:spacing w:val="4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4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электронных</w:t>
      </w:r>
      <w:r w:rsidRPr="003B7245">
        <w:rPr>
          <w:rFonts w:cs="Mangal"/>
          <w:spacing w:val="4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площадок,</w:t>
      </w:r>
      <w:r w:rsidRPr="003B7245">
        <w:rPr>
          <w:rFonts w:cs="Mangal"/>
          <w:spacing w:val="4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а</w:t>
      </w:r>
      <w:r w:rsidRPr="003B7245">
        <w:rPr>
          <w:rFonts w:cs="Mangal"/>
          <w:spacing w:val="4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также</w:t>
      </w:r>
      <w:r w:rsidRPr="003B7245">
        <w:rPr>
          <w:rFonts w:cs="Mangal"/>
          <w:spacing w:val="4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работа</w:t>
      </w:r>
      <w:r w:rsidRPr="003B7245">
        <w:rPr>
          <w:rFonts w:cs="Mangal"/>
          <w:spacing w:val="4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системы</w:t>
      </w:r>
      <w:r w:rsidRPr="003B7245">
        <w:rPr>
          <w:rFonts w:cs="Mangal"/>
          <w:spacing w:val="4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ведомственного</w:t>
      </w:r>
      <w:r w:rsidRPr="003B7245">
        <w:rPr>
          <w:rFonts w:cs="Mangal"/>
          <w:spacing w:val="5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контроля</w:t>
      </w:r>
      <w:r w:rsidRPr="003B7245">
        <w:rPr>
          <w:rFonts w:cs="Mangal"/>
          <w:spacing w:val="5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5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сфере</w:t>
      </w:r>
      <w:r w:rsidRPr="003B7245">
        <w:rPr>
          <w:rFonts w:cs="Mangal"/>
          <w:spacing w:val="5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закупок,</w:t>
      </w:r>
      <w:r w:rsidRPr="003B7245">
        <w:rPr>
          <w:rFonts w:cs="Mangal"/>
          <w:spacing w:val="5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системы</w:t>
      </w:r>
      <w:r w:rsidRPr="003B7245">
        <w:rPr>
          <w:rFonts w:cs="Mangal"/>
          <w:spacing w:val="5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контроля</w:t>
      </w:r>
      <w:r w:rsidRPr="003B7245">
        <w:rPr>
          <w:rFonts w:cs="Mangal"/>
          <w:spacing w:val="5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5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сфере</w:t>
      </w:r>
      <w:r w:rsidRPr="003B7245">
        <w:rPr>
          <w:rFonts w:cs="Mangal"/>
          <w:spacing w:val="5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закупок, осуществляемого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заказчиком.</w:t>
      </w:r>
    </w:p>
    <w:p w:rsidR="0000203C" w:rsidRPr="003B7245" w:rsidRDefault="0000203C" w:rsidP="0000203C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B7245">
        <w:rPr>
          <w:rFonts w:eastAsia="SimSun"/>
          <w:spacing w:val="-1"/>
          <w:kern w:val="1"/>
          <w:sz w:val="28"/>
          <w:szCs w:val="28"/>
          <w:lang w:eastAsia="hi-IN" w:bidi="hi-IN"/>
        </w:rPr>
        <w:t>2.5.</w:t>
      </w:r>
      <w:r w:rsidRPr="003B7245">
        <w:rPr>
          <w:b/>
          <w:sz w:val="28"/>
          <w:szCs w:val="28"/>
        </w:rPr>
        <w:t xml:space="preserve"> </w:t>
      </w:r>
      <w:r w:rsidRPr="003B7245">
        <w:rPr>
          <w:sz w:val="28"/>
          <w:szCs w:val="28"/>
        </w:rPr>
        <w:t xml:space="preserve">Аудит в сфере закупок может быть осуществлен путем проведения контрольного или экспертно-аналитического мероприятия, а также отдельным вопросом мероприятия. </w:t>
      </w:r>
    </w:p>
    <w:p w:rsidR="0000203C" w:rsidRPr="003B7245" w:rsidRDefault="0000203C" w:rsidP="0000203C">
      <w:pPr>
        <w:tabs>
          <w:tab w:val="left" w:pos="1314"/>
        </w:tabs>
        <w:suppressAutoHyphens/>
        <w:spacing w:before="5" w:line="360" w:lineRule="auto"/>
        <w:ind w:firstLine="709"/>
        <w:jc w:val="both"/>
        <w:rPr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2.6. При</w:t>
      </w:r>
      <w:r w:rsidRPr="003B7245">
        <w:rPr>
          <w:rFonts w:cs="Mangal"/>
          <w:spacing w:val="1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проведении</w:t>
      </w:r>
      <w:r w:rsidRPr="003B7245">
        <w:rPr>
          <w:rFonts w:cs="Mangal"/>
          <w:spacing w:val="1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контрольных</w:t>
      </w:r>
      <w:r w:rsidRPr="003B7245">
        <w:rPr>
          <w:rFonts w:cs="Mangal"/>
          <w:spacing w:val="1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мероприятий</w:t>
      </w:r>
      <w:r w:rsidRPr="003B7245">
        <w:rPr>
          <w:rFonts w:cs="Mangal"/>
          <w:spacing w:val="1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необходимо</w:t>
      </w:r>
      <w:r w:rsidRPr="003B7245">
        <w:rPr>
          <w:rFonts w:cs="Mangal"/>
          <w:spacing w:val="1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учитывать</w:t>
      </w:r>
      <w:r w:rsidRPr="003B7245">
        <w:rPr>
          <w:rFonts w:cs="Mangal"/>
          <w:spacing w:val="3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сроки</w:t>
      </w:r>
      <w:r w:rsidRPr="003B7245">
        <w:rPr>
          <w:rFonts w:cs="Mangal"/>
          <w:spacing w:val="1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вступления</w:t>
      </w:r>
      <w:r w:rsidRPr="003B7245">
        <w:rPr>
          <w:rFonts w:cs="Mangal"/>
          <w:spacing w:val="1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1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силу</w:t>
      </w:r>
      <w:r w:rsidRPr="003B7245">
        <w:rPr>
          <w:rFonts w:cs="Mangal"/>
          <w:spacing w:val="1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отдельных</w:t>
      </w:r>
      <w:r w:rsidRPr="003B7245">
        <w:rPr>
          <w:rFonts w:cs="Mangal"/>
          <w:spacing w:val="1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положений</w:t>
      </w:r>
      <w:r w:rsidRPr="003B7245">
        <w:rPr>
          <w:rFonts w:cs="Mangal"/>
          <w:spacing w:val="12"/>
          <w:kern w:val="1"/>
          <w:sz w:val="28"/>
          <w:szCs w:val="28"/>
          <w:lang w:eastAsia="hi-IN" w:bidi="hi-IN"/>
        </w:rPr>
        <w:t xml:space="preserve"> Федерального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Закона</w:t>
      </w:r>
      <w:r w:rsidRPr="003B7245">
        <w:rPr>
          <w:rFonts w:cs="Mangal"/>
          <w:spacing w:val="1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№</w:t>
      </w:r>
      <w:r w:rsidRPr="003B7245">
        <w:rPr>
          <w:rFonts w:cs="Mangal"/>
          <w:spacing w:val="1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44</w:t>
      </w:r>
      <w:r w:rsidRPr="003B7245">
        <w:rPr>
          <w:spacing w:val="-1"/>
          <w:kern w:val="1"/>
          <w:sz w:val="28"/>
          <w:szCs w:val="28"/>
          <w:lang w:eastAsia="hi-IN" w:bidi="hi-IN"/>
        </w:rPr>
        <w:t>-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ФЗ</w:t>
      </w:r>
      <w:r w:rsidRPr="003B7245">
        <w:rPr>
          <w:rFonts w:cs="Mangal"/>
          <w:spacing w:val="1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(статьи</w:t>
      </w:r>
      <w:r w:rsidRPr="003B7245">
        <w:rPr>
          <w:rFonts w:cs="Mangal"/>
          <w:spacing w:val="1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112,</w:t>
      </w:r>
      <w:r w:rsidRPr="003B7245">
        <w:rPr>
          <w:rFonts w:cs="Mangal"/>
          <w:spacing w:val="5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spacing w:val="-1"/>
          <w:kern w:val="1"/>
          <w:sz w:val="28"/>
          <w:szCs w:val="28"/>
          <w:lang w:eastAsia="hi-IN" w:bidi="hi-IN"/>
        </w:rPr>
        <w:t>114).</w:t>
      </w:r>
    </w:p>
    <w:p w:rsidR="0000203C" w:rsidRPr="003B7245" w:rsidRDefault="0000203C" w:rsidP="0000203C">
      <w:pPr>
        <w:suppressAutoHyphens/>
        <w:spacing w:line="360" w:lineRule="auto"/>
        <w:rPr>
          <w:kern w:val="1"/>
          <w:sz w:val="28"/>
          <w:szCs w:val="28"/>
          <w:lang w:eastAsia="hi-IN" w:bidi="hi-IN"/>
        </w:rPr>
      </w:pPr>
    </w:p>
    <w:p w:rsidR="0000203C" w:rsidRPr="003B7245" w:rsidRDefault="0000203C" w:rsidP="0000203C">
      <w:pPr>
        <w:tabs>
          <w:tab w:val="left" w:pos="813"/>
        </w:tabs>
        <w:suppressAutoHyphens/>
        <w:spacing w:before="170" w:line="360" w:lineRule="auto"/>
        <w:ind w:left="812"/>
        <w:outlineLvl w:val="0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3. Источники информации для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проведения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аудита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 сфере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</w:t>
      </w:r>
    </w:p>
    <w:p w:rsidR="0000203C" w:rsidRPr="003B7245" w:rsidRDefault="0000203C" w:rsidP="0000203C">
      <w:pPr>
        <w:suppressAutoHyphens/>
        <w:spacing w:before="6" w:line="360" w:lineRule="auto"/>
        <w:rPr>
          <w:b/>
          <w:bCs/>
          <w:kern w:val="1"/>
          <w:sz w:val="27"/>
          <w:szCs w:val="27"/>
          <w:lang w:eastAsia="hi-IN" w:bidi="hi-IN"/>
        </w:rPr>
      </w:pPr>
    </w:p>
    <w:p w:rsidR="0000203C" w:rsidRPr="003B7245" w:rsidRDefault="0000203C" w:rsidP="0000203C">
      <w:pPr>
        <w:suppressAutoHyphens/>
        <w:spacing w:line="360" w:lineRule="auto"/>
        <w:ind w:left="102" w:right="108" w:firstLine="709"/>
        <w:jc w:val="both"/>
        <w:rPr>
          <w:rFonts w:eastAsia="SimSun" w:cs="Mangal"/>
          <w:spacing w:val="-1"/>
          <w:kern w:val="1"/>
          <w:sz w:val="28"/>
          <w:szCs w:val="24"/>
          <w:lang w:eastAsia="hi-IN" w:bidi="hi-IN"/>
        </w:rPr>
      </w:pPr>
      <w:r w:rsidRPr="003B7245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При</w:t>
      </w:r>
      <w:r w:rsidRPr="003B7245">
        <w:rPr>
          <w:rFonts w:eastAsia="SimSun" w:cs="Mangal"/>
          <w:spacing w:val="12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проведен</w:t>
      </w:r>
      <w:proofErr w:type="gramStart"/>
      <w:r w:rsidRPr="003B7245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ии</w:t>
      </w:r>
      <w:r w:rsidRPr="003B7245">
        <w:rPr>
          <w:rFonts w:eastAsia="SimSun" w:cs="Mangal"/>
          <w:spacing w:val="14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ау</w:t>
      </w:r>
      <w:proofErr w:type="gramEnd"/>
      <w:r w:rsidRPr="003B7245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дита</w:t>
      </w:r>
      <w:r w:rsidRPr="003B7245">
        <w:rPr>
          <w:rFonts w:eastAsia="SimSun" w:cs="Mangal"/>
          <w:spacing w:val="15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kern w:val="1"/>
          <w:sz w:val="28"/>
          <w:szCs w:val="24"/>
          <w:lang w:eastAsia="hi-IN" w:bidi="hi-IN"/>
        </w:rPr>
        <w:t>в</w:t>
      </w:r>
      <w:r w:rsidRPr="003B7245">
        <w:rPr>
          <w:rFonts w:eastAsia="SimSun" w:cs="Mangal"/>
          <w:spacing w:val="13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сфере</w:t>
      </w:r>
      <w:r w:rsidRPr="003B7245">
        <w:rPr>
          <w:rFonts w:eastAsia="SimSun" w:cs="Mangal"/>
          <w:spacing w:val="13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spacing w:val="-2"/>
          <w:kern w:val="1"/>
          <w:sz w:val="28"/>
          <w:szCs w:val="24"/>
          <w:lang w:eastAsia="hi-IN" w:bidi="hi-IN"/>
        </w:rPr>
        <w:t>закупок</w:t>
      </w:r>
      <w:r w:rsidRPr="003B7245">
        <w:rPr>
          <w:rFonts w:eastAsia="SimSun" w:cs="Mangal"/>
          <w:spacing w:val="16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рекомендуется</w:t>
      </w:r>
      <w:r w:rsidRPr="003B7245">
        <w:rPr>
          <w:rFonts w:eastAsia="SimSun" w:cs="Mangal"/>
          <w:spacing w:val="13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использовать</w:t>
      </w:r>
      <w:r w:rsidRPr="003B7245">
        <w:rPr>
          <w:rFonts w:eastAsia="SimSun" w:cs="Mangal"/>
          <w:spacing w:val="43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следующие источники информации:</w:t>
      </w:r>
    </w:p>
    <w:p w:rsidR="0000203C" w:rsidRPr="003B7245" w:rsidRDefault="0000203C" w:rsidP="0000203C">
      <w:pPr>
        <w:tabs>
          <w:tab w:val="left" w:pos="1134"/>
        </w:tabs>
        <w:suppressAutoHyphens/>
        <w:spacing w:before="34" w:line="360" w:lineRule="auto"/>
        <w:ind w:left="102" w:right="108" w:firstLine="1134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1) законодательство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о</w:t>
      </w:r>
      <w:r w:rsidRPr="003B7245">
        <w:rPr>
          <w:rFonts w:cs="Mangal"/>
          <w:spacing w:val="1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контрактной</w:t>
      </w:r>
      <w:r w:rsidRPr="003B7245">
        <w:rPr>
          <w:rFonts w:cs="Mangal"/>
          <w:spacing w:val="1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системе,</w:t>
      </w:r>
      <w:r w:rsidRPr="003B7245">
        <w:rPr>
          <w:rFonts w:cs="Mangal"/>
          <w:spacing w:val="1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включая</w:t>
      </w:r>
      <w:r w:rsidRPr="003B7245">
        <w:rPr>
          <w:rFonts w:cs="Mangal"/>
          <w:spacing w:val="22"/>
          <w:kern w:val="1"/>
          <w:sz w:val="28"/>
          <w:szCs w:val="28"/>
          <w:lang w:eastAsia="hi-IN" w:bidi="hi-IN"/>
        </w:rPr>
        <w:t xml:space="preserve"> Федеральный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Закон</w:t>
      </w:r>
      <w:r w:rsidRPr="003B7245">
        <w:rPr>
          <w:rFonts w:cs="Mangal"/>
          <w:spacing w:val="1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№ 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44</w:t>
      </w:r>
      <w:r w:rsidRPr="003B7245">
        <w:rPr>
          <w:spacing w:val="-1"/>
          <w:kern w:val="1"/>
          <w:sz w:val="28"/>
          <w:szCs w:val="28"/>
          <w:lang w:eastAsia="hi-IN" w:bidi="hi-IN"/>
        </w:rPr>
        <w:t>-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ФЗ</w:t>
      </w:r>
      <w:r w:rsidRPr="003B7245">
        <w:rPr>
          <w:rFonts w:cs="Mangal"/>
          <w:spacing w:val="1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3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иные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нормативные</w:t>
      </w:r>
      <w:r w:rsidRPr="003B7245">
        <w:rPr>
          <w:rFonts w:cs="Mangal"/>
          <w:spacing w:val="1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правовые</w:t>
      </w:r>
      <w:r w:rsidRPr="003B7245">
        <w:rPr>
          <w:rFonts w:cs="Mangal"/>
          <w:spacing w:val="1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акты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о</w:t>
      </w:r>
      <w:r w:rsidRPr="003B7245">
        <w:rPr>
          <w:rFonts w:cs="Mangal"/>
          <w:spacing w:val="1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контрактной</w:t>
      </w:r>
      <w:r w:rsidRPr="003B7245">
        <w:rPr>
          <w:rFonts w:cs="Mangal"/>
          <w:spacing w:val="1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системе</w:t>
      </w:r>
      <w:r w:rsidRPr="003B7245">
        <w:rPr>
          <w:rFonts w:cs="Mangal"/>
          <w:spacing w:val="1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1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сфере</w:t>
      </w:r>
      <w:r w:rsidRPr="003B7245">
        <w:rPr>
          <w:rFonts w:cs="Mangal"/>
          <w:spacing w:val="1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закупок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;</w:t>
      </w:r>
    </w:p>
    <w:p w:rsidR="0000203C" w:rsidRPr="003B7245" w:rsidRDefault="0000203C" w:rsidP="0000203C">
      <w:pPr>
        <w:tabs>
          <w:tab w:val="left" w:pos="1115"/>
        </w:tabs>
        <w:suppressAutoHyphens/>
        <w:spacing w:line="360" w:lineRule="auto"/>
        <w:ind w:firstLine="1134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lastRenderedPageBreak/>
        <w:t>2) внутренние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документы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заказчика:</w:t>
      </w:r>
    </w:p>
    <w:p w:rsidR="0000203C" w:rsidRPr="003B7245" w:rsidRDefault="0000203C" w:rsidP="0000203C">
      <w:pPr>
        <w:suppressAutoHyphens/>
        <w:spacing w:line="360" w:lineRule="auto"/>
        <w:ind w:left="102" w:right="102" w:firstLine="707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документ</w:t>
      </w:r>
      <w:r w:rsidRPr="003B7245">
        <w:rPr>
          <w:rFonts w:cs="Mangal"/>
          <w:spacing w:val="1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о</w:t>
      </w:r>
      <w:r w:rsidRPr="003B7245">
        <w:rPr>
          <w:rFonts w:cs="Mangal"/>
          <w:spacing w:val="1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создании</w:t>
      </w:r>
      <w:r w:rsidRPr="003B7245">
        <w:rPr>
          <w:rFonts w:cs="Mangal"/>
          <w:spacing w:val="1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контрактной</w:t>
      </w:r>
      <w:r w:rsidRPr="003B7245">
        <w:rPr>
          <w:rFonts w:cs="Mangal"/>
          <w:spacing w:val="1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службы</w:t>
      </w:r>
      <w:r w:rsidRPr="003B7245">
        <w:rPr>
          <w:rFonts w:cs="Mangal"/>
          <w:spacing w:val="1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1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положение</w:t>
      </w:r>
      <w:r w:rsidRPr="003B7245">
        <w:rPr>
          <w:rFonts w:cs="Mangal"/>
          <w:spacing w:val="1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о</w:t>
      </w:r>
      <w:r w:rsidRPr="003B7245">
        <w:rPr>
          <w:rFonts w:cs="Mangal"/>
          <w:spacing w:val="1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ней</w:t>
      </w:r>
      <w:r w:rsidRPr="003B7245">
        <w:rPr>
          <w:rFonts w:cs="Mangal"/>
          <w:spacing w:val="2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или</w:t>
      </w:r>
      <w:r w:rsidRPr="003B7245">
        <w:rPr>
          <w:rFonts w:cs="Mangal"/>
          <w:spacing w:val="3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документ,</w:t>
      </w:r>
      <w:r w:rsidRPr="003B7245">
        <w:rPr>
          <w:rFonts w:cs="Mangal"/>
          <w:spacing w:val="1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утверждающий</w:t>
      </w:r>
      <w:r w:rsidRPr="003B7245">
        <w:rPr>
          <w:rFonts w:cs="Mangal"/>
          <w:spacing w:val="1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постоянный</w:t>
      </w:r>
      <w:r w:rsidRPr="003B7245">
        <w:rPr>
          <w:rFonts w:cs="Mangal"/>
          <w:spacing w:val="1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состав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работников</w:t>
      </w:r>
      <w:r w:rsidRPr="003B7245">
        <w:rPr>
          <w:rFonts w:cs="Mangal"/>
          <w:spacing w:val="1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заказчика,</w:t>
      </w:r>
      <w:r w:rsidRPr="003B7245">
        <w:rPr>
          <w:rFonts w:cs="Mangal"/>
          <w:spacing w:val="3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выполняющих</w:t>
      </w:r>
      <w:r w:rsidRPr="003B7245">
        <w:rPr>
          <w:rFonts w:cs="Mangal"/>
          <w:spacing w:val="1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функции</w:t>
      </w:r>
      <w:r w:rsidRPr="003B7245">
        <w:rPr>
          <w:rFonts w:cs="Mangal"/>
          <w:spacing w:val="1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контрактной</w:t>
      </w:r>
      <w:r w:rsidRPr="003B7245">
        <w:rPr>
          <w:rFonts w:cs="Mangal"/>
          <w:spacing w:val="1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службы</w:t>
      </w:r>
      <w:r w:rsidRPr="003B7245">
        <w:rPr>
          <w:rFonts w:cs="Mangal"/>
          <w:spacing w:val="1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без</w:t>
      </w:r>
      <w:r w:rsidRPr="003B7245">
        <w:rPr>
          <w:rFonts w:cs="Mangal"/>
          <w:spacing w:val="1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образования</w:t>
      </w:r>
      <w:r w:rsidRPr="003B7245">
        <w:rPr>
          <w:rFonts w:cs="Mangal"/>
          <w:spacing w:val="1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отдельного</w:t>
      </w:r>
      <w:r w:rsidRPr="003B7245">
        <w:rPr>
          <w:rFonts w:cs="Mangal"/>
          <w:spacing w:val="2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структурного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подразделения;</w:t>
      </w:r>
    </w:p>
    <w:p w:rsidR="0000203C" w:rsidRPr="003B7245" w:rsidRDefault="0000203C" w:rsidP="0000203C">
      <w:pPr>
        <w:suppressAutoHyphens/>
        <w:spacing w:before="5" w:line="360" w:lineRule="auto"/>
        <w:ind w:left="102" w:right="107" w:firstLine="707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документ</w:t>
      </w:r>
      <w:r w:rsidRPr="003B7245">
        <w:rPr>
          <w:rFonts w:cs="Mangal"/>
          <w:spacing w:val="1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о</w:t>
      </w:r>
      <w:r w:rsidRPr="003B7245">
        <w:rPr>
          <w:rFonts w:cs="Mangal"/>
          <w:spacing w:val="1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создании</w:t>
      </w:r>
      <w:r w:rsidRPr="003B7245">
        <w:rPr>
          <w:rFonts w:cs="Mangal"/>
          <w:spacing w:val="2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регламентации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работы</w:t>
      </w:r>
      <w:r w:rsidRPr="003B7245">
        <w:rPr>
          <w:rFonts w:cs="Mangal"/>
          <w:spacing w:val="2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комиссии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(комиссий)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</w:t>
      </w:r>
      <w:r w:rsidRPr="003B7245">
        <w:rPr>
          <w:rFonts w:cs="Mangal"/>
          <w:spacing w:val="3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осуществлению закупок;</w:t>
      </w:r>
    </w:p>
    <w:p w:rsidR="0000203C" w:rsidRPr="003B7245" w:rsidRDefault="0000203C" w:rsidP="0000203C">
      <w:pPr>
        <w:suppressAutoHyphens/>
        <w:spacing w:line="360" w:lineRule="auto"/>
        <w:ind w:left="102" w:right="107" w:firstLine="707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документ,</w:t>
      </w:r>
      <w:r w:rsidRPr="003B7245">
        <w:rPr>
          <w:rFonts w:cs="Mangal"/>
          <w:spacing w:val="5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регламентирующий</w:t>
      </w:r>
      <w:r w:rsidRPr="003B7245">
        <w:rPr>
          <w:rFonts w:cs="Mangal"/>
          <w:spacing w:val="5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процедуры</w:t>
      </w:r>
      <w:r w:rsidRPr="003B7245">
        <w:rPr>
          <w:rFonts w:cs="Mangal"/>
          <w:spacing w:val="5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планирования,</w:t>
      </w:r>
      <w:r w:rsidRPr="003B7245">
        <w:rPr>
          <w:rFonts w:cs="Mangal"/>
          <w:spacing w:val="4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обоснования</w:t>
      </w:r>
      <w:r w:rsidRPr="003B7245">
        <w:rPr>
          <w:rFonts w:cs="Mangal"/>
          <w:spacing w:val="3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и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осуществления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закупок;</w:t>
      </w:r>
    </w:p>
    <w:p w:rsidR="0000203C" w:rsidRPr="003B7245" w:rsidRDefault="0000203C" w:rsidP="0000203C">
      <w:pPr>
        <w:suppressAutoHyphens/>
        <w:spacing w:line="360" w:lineRule="auto"/>
        <w:ind w:left="810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- </w:t>
      </w:r>
      <w:proofErr w:type="gramStart"/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утвержденные</w:t>
      </w:r>
      <w:proofErr w:type="gramEnd"/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план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и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план-график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закупок;</w:t>
      </w:r>
    </w:p>
    <w:p w:rsidR="0000203C" w:rsidRPr="003B7245" w:rsidRDefault="0000203C" w:rsidP="0000203C">
      <w:pPr>
        <w:suppressAutoHyphens/>
        <w:spacing w:line="360" w:lineRule="auto"/>
        <w:ind w:left="102" w:right="103" w:firstLine="707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утвержденные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требования</w:t>
      </w:r>
      <w:r w:rsidRPr="003B7245">
        <w:rPr>
          <w:rFonts w:cs="Mangal"/>
          <w:spacing w:val="2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к</w:t>
      </w:r>
      <w:r w:rsidRPr="003B7245">
        <w:rPr>
          <w:rFonts w:cs="Mangal"/>
          <w:spacing w:val="2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отдельным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видам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товаров,</w:t>
      </w:r>
      <w:r w:rsidRPr="003B7245">
        <w:rPr>
          <w:rFonts w:cs="Mangal"/>
          <w:spacing w:val="2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работ,</w:t>
      </w:r>
      <w:r w:rsidRPr="003B7245">
        <w:rPr>
          <w:rFonts w:cs="Mangal"/>
          <w:spacing w:val="2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услуг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(в</w:t>
      </w:r>
      <w:r w:rsidRPr="003B7245">
        <w:rPr>
          <w:rFonts w:cs="Mangal"/>
          <w:spacing w:val="4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том</w:t>
      </w:r>
      <w:r w:rsidRPr="003B7245">
        <w:rPr>
          <w:rFonts w:cs="Mangal"/>
          <w:spacing w:val="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числе</w:t>
      </w:r>
      <w:r w:rsidRPr="003B7245">
        <w:rPr>
          <w:rFonts w:cs="Mangal"/>
          <w:spacing w:val="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предельные</w:t>
      </w:r>
      <w:r w:rsidRPr="003B7245">
        <w:rPr>
          <w:rFonts w:cs="Mangal"/>
          <w:spacing w:val="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цены</w:t>
      </w:r>
      <w:r w:rsidRPr="003B7245">
        <w:rPr>
          <w:rFonts w:cs="Mangal"/>
          <w:spacing w:val="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товаров,</w:t>
      </w:r>
      <w:r w:rsidRPr="003B7245">
        <w:rPr>
          <w:rFonts w:cs="Mangal"/>
          <w:spacing w:val="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работ,</w:t>
      </w:r>
      <w:r w:rsidRPr="003B7245">
        <w:rPr>
          <w:rFonts w:cs="Mangal"/>
          <w:spacing w:val="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услуг)</w:t>
      </w:r>
      <w:r w:rsidRPr="003B7245">
        <w:rPr>
          <w:rFonts w:cs="Mangal"/>
          <w:spacing w:val="1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(или)</w:t>
      </w:r>
      <w:r w:rsidRPr="003B7245">
        <w:rPr>
          <w:rFonts w:cs="Mangal"/>
          <w:spacing w:val="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нормативные</w:t>
      </w:r>
      <w:r w:rsidRPr="003B7245">
        <w:rPr>
          <w:rFonts w:cs="Mangal"/>
          <w:spacing w:val="5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затраты</w:t>
      </w:r>
      <w:r w:rsidRPr="003B7245">
        <w:rPr>
          <w:rFonts w:cs="Mangal"/>
          <w:spacing w:val="5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5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обеспечение</w:t>
      </w:r>
      <w:r w:rsidRPr="003B7245">
        <w:rPr>
          <w:rFonts w:cs="Mangal"/>
          <w:spacing w:val="5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функций</w:t>
      </w:r>
      <w:r w:rsidRPr="003B7245">
        <w:rPr>
          <w:rFonts w:cs="Mangal"/>
          <w:spacing w:val="5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муниципальных</w:t>
      </w:r>
      <w:r w:rsidRPr="003B7245">
        <w:rPr>
          <w:rFonts w:cs="Mangal"/>
          <w:spacing w:val="5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органов;</w:t>
      </w:r>
    </w:p>
    <w:p w:rsidR="0000203C" w:rsidRPr="003B7245" w:rsidRDefault="0000203C" w:rsidP="0000203C">
      <w:pPr>
        <w:suppressAutoHyphens/>
        <w:spacing w:before="5" w:line="360" w:lineRule="auto"/>
        <w:ind w:left="102" w:right="102" w:firstLine="707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документ,</w:t>
      </w:r>
      <w:r w:rsidRPr="003B7245">
        <w:rPr>
          <w:rFonts w:cs="Mangal"/>
          <w:spacing w:val="5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регламентирующий</w:t>
      </w:r>
      <w:r w:rsidRPr="003B7245">
        <w:rPr>
          <w:rFonts w:cs="Mangal"/>
          <w:spacing w:val="5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проведение</w:t>
      </w:r>
      <w:r w:rsidRPr="003B7245">
        <w:rPr>
          <w:rFonts w:cs="Mangal"/>
          <w:spacing w:val="5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контроля</w:t>
      </w:r>
      <w:r w:rsidRPr="003B7245">
        <w:rPr>
          <w:rFonts w:cs="Mangal"/>
          <w:spacing w:val="5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5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сфере</w:t>
      </w:r>
      <w:r w:rsidRPr="003B7245">
        <w:rPr>
          <w:rFonts w:cs="Mangal"/>
          <w:spacing w:val="5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закупок,</w:t>
      </w:r>
      <w:r w:rsidRPr="003B7245">
        <w:rPr>
          <w:rFonts w:cs="Mangal"/>
          <w:spacing w:val="4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осуществляемый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заказчиком;</w:t>
      </w:r>
    </w:p>
    <w:p w:rsidR="0000203C" w:rsidRPr="003B7245" w:rsidRDefault="0000203C" w:rsidP="0000203C">
      <w:pPr>
        <w:suppressAutoHyphens/>
        <w:spacing w:before="6" w:line="360" w:lineRule="auto"/>
        <w:ind w:left="102" w:right="108" w:firstLine="707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иные</w:t>
      </w:r>
      <w:r w:rsidRPr="003B7245">
        <w:rPr>
          <w:rFonts w:cs="Mangal"/>
          <w:spacing w:val="5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документы</w:t>
      </w:r>
      <w:r w:rsidRPr="003B7245">
        <w:rPr>
          <w:rFonts w:cs="Mangal"/>
          <w:spacing w:val="5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5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информация</w:t>
      </w:r>
      <w:r w:rsidRPr="003B7245">
        <w:rPr>
          <w:rFonts w:cs="Mangal"/>
          <w:spacing w:val="5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5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соответствии</w:t>
      </w:r>
      <w:r w:rsidRPr="003B7245">
        <w:rPr>
          <w:rFonts w:cs="Mangal"/>
          <w:spacing w:val="5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с</w:t>
      </w:r>
      <w:r w:rsidRPr="003B7245">
        <w:rPr>
          <w:rFonts w:cs="Mangal"/>
          <w:spacing w:val="5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целями</w:t>
      </w:r>
      <w:r w:rsidRPr="003B7245">
        <w:rPr>
          <w:rFonts w:cs="Mangal"/>
          <w:spacing w:val="5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проведения</w:t>
      </w:r>
      <w:r w:rsidRPr="003B7245">
        <w:rPr>
          <w:rFonts w:cs="Mangal"/>
          <w:spacing w:val="4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аудита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сфере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 закупок;</w:t>
      </w:r>
    </w:p>
    <w:p w:rsidR="0000203C" w:rsidRPr="003B7245" w:rsidRDefault="0000203C" w:rsidP="0000203C">
      <w:pPr>
        <w:tabs>
          <w:tab w:val="left" w:pos="1214"/>
        </w:tabs>
        <w:suppressAutoHyphens/>
        <w:spacing w:before="3" w:line="360" w:lineRule="auto"/>
        <w:ind w:left="102" w:right="102" w:firstLine="708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3) единая</w:t>
      </w:r>
      <w:r w:rsidRPr="003B7245">
        <w:rPr>
          <w:rFonts w:cs="Mangal"/>
          <w:spacing w:val="2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информационная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система</w:t>
      </w:r>
      <w:r w:rsidRPr="003B7245">
        <w:rPr>
          <w:rFonts w:cs="Mangal"/>
          <w:spacing w:val="2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2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сфере</w:t>
      </w:r>
      <w:r w:rsidRPr="003B7245">
        <w:rPr>
          <w:rFonts w:cs="Mangal"/>
          <w:spacing w:val="2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закупок,</w:t>
      </w:r>
      <w:r w:rsidRPr="003B7245">
        <w:rPr>
          <w:rFonts w:cs="Mangal"/>
          <w:spacing w:val="2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2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том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числе</w:t>
      </w:r>
      <w:r w:rsidRPr="003B7245">
        <w:rPr>
          <w:rFonts w:cs="Mangal"/>
          <w:spacing w:val="3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документы,</w:t>
      </w:r>
      <w:r w:rsidRPr="003B7245">
        <w:rPr>
          <w:rFonts w:cs="Mangal"/>
          <w:spacing w:val="3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утвержденные</w:t>
      </w:r>
      <w:r w:rsidRPr="003B7245">
        <w:rPr>
          <w:rFonts w:cs="Mangal"/>
          <w:spacing w:val="3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заказчиком</w:t>
      </w:r>
      <w:r w:rsidRPr="003B7245">
        <w:rPr>
          <w:rFonts w:cs="Mangal"/>
          <w:spacing w:val="3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3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подлежащие</w:t>
      </w:r>
      <w:r w:rsidRPr="003B7245">
        <w:rPr>
          <w:rFonts w:cs="Mangal"/>
          <w:spacing w:val="3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размещению</w:t>
      </w:r>
      <w:r w:rsidRPr="003B7245">
        <w:rPr>
          <w:rFonts w:cs="Mangal"/>
          <w:spacing w:val="3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3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единой</w:t>
      </w:r>
      <w:r w:rsidRPr="003B7245">
        <w:rPr>
          <w:rFonts w:cs="Mangal"/>
          <w:spacing w:val="4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информационной</w:t>
      </w:r>
      <w:r w:rsidRPr="003B7245">
        <w:rPr>
          <w:rFonts w:cs="Mangal"/>
          <w:spacing w:val="6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системе</w:t>
      </w:r>
      <w:r w:rsidRPr="003B7245">
        <w:rPr>
          <w:rFonts w:cs="Mangal"/>
          <w:spacing w:val="6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6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сфере</w:t>
      </w:r>
      <w:r w:rsidRPr="003B7245">
        <w:rPr>
          <w:rFonts w:cs="Mangal"/>
          <w:spacing w:val="6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</w:t>
      </w:r>
      <w:r w:rsidRPr="003B7245">
        <w:rPr>
          <w:rFonts w:cs="Mangal"/>
          <w:spacing w:val="6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(до</w:t>
      </w:r>
      <w:r w:rsidRPr="003B7245">
        <w:rPr>
          <w:rFonts w:cs="Mangal"/>
          <w:spacing w:val="6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момента</w:t>
      </w:r>
      <w:r w:rsidRPr="003B7245">
        <w:rPr>
          <w:rFonts w:cs="Mangal"/>
          <w:spacing w:val="6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ввода</w:t>
      </w:r>
      <w:r w:rsidRPr="003B7245">
        <w:rPr>
          <w:rFonts w:cs="Mangal"/>
          <w:spacing w:val="6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единой</w:t>
      </w:r>
      <w:r w:rsidRPr="003B7245">
        <w:rPr>
          <w:rFonts w:cs="Mangal"/>
          <w:spacing w:val="5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информационной</w:t>
      </w:r>
      <w:r w:rsidRPr="003B7245">
        <w:rPr>
          <w:rFonts w:cs="Mangal"/>
          <w:spacing w:val="2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системы</w:t>
      </w:r>
      <w:r w:rsidRPr="003B7245">
        <w:rPr>
          <w:rFonts w:cs="Mangal"/>
          <w:spacing w:val="2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1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сфере</w:t>
      </w:r>
      <w:r w:rsidRPr="003B7245">
        <w:rPr>
          <w:rFonts w:cs="Mangal"/>
          <w:spacing w:val="1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</w:t>
      </w:r>
      <w:r w:rsidRPr="003B7245">
        <w:rPr>
          <w:rFonts w:cs="Mangal"/>
          <w:spacing w:val="2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-</w:t>
      </w:r>
      <w:r w:rsidRPr="003B7245">
        <w:rPr>
          <w:rFonts w:cs="Mangal"/>
          <w:spacing w:val="2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1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официальном</w:t>
      </w:r>
      <w:r w:rsidRPr="003B7245">
        <w:rPr>
          <w:rFonts w:cs="Mangal"/>
          <w:spacing w:val="2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сайте</w:t>
      </w:r>
      <w:r w:rsidRPr="003B7245">
        <w:rPr>
          <w:rFonts w:cs="Mangal"/>
          <w:spacing w:val="3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zakupki.gov.ru),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а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именно:</w:t>
      </w:r>
    </w:p>
    <w:p w:rsidR="0000203C" w:rsidRPr="003B7245" w:rsidRDefault="0000203C" w:rsidP="0000203C">
      <w:pPr>
        <w:suppressAutoHyphens/>
        <w:spacing w:line="360" w:lineRule="auto"/>
        <w:ind w:left="811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планы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закупок;</w:t>
      </w:r>
    </w:p>
    <w:p w:rsidR="0000203C" w:rsidRPr="003B7245" w:rsidRDefault="0000203C" w:rsidP="0000203C">
      <w:pPr>
        <w:suppressAutoHyphens/>
        <w:spacing w:line="360" w:lineRule="auto"/>
        <w:ind w:left="811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планы-графики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закупок;</w:t>
      </w:r>
    </w:p>
    <w:p w:rsidR="0000203C" w:rsidRPr="003B7245" w:rsidRDefault="0000203C" w:rsidP="0000203C">
      <w:pPr>
        <w:suppressAutoHyphens/>
        <w:spacing w:line="360" w:lineRule="auto"/>
        <w:ind w:left="811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информация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о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реализации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планов</w:t>
      </w:r>
      <w:r w:rsidRPr="003B7245">
        <w:rPr>
          <w:rFonts w:cs="Mangal"/>
          <w:spacing w:val="-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и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планов-графиков закупок;</w:t>
      </w:r>
    </w:p>
    <w:p w:rsidR="0000203C" w:rsidRPr="003B7245" w:rsidRDefault="0000203C" w:rsidP="0000203C">
      <w:pPr>
        <w:suppressAutoHyphens/>
        <w:spacing w:before="34" w:line="360" w:lineRule="auto"/>
        <w:ind w:left="102" w:right="108" w:firstLine="709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proofErr w:type="gramStart"/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информация</w:t>
      </w:r>
      <w:r w:rsidRPr="003B7245">
        <w:rPr>
          <w:rFonts w:cs="Mangal"/>
          <w:spacing w:val="5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</w:t>
      </w:r>
      <w:r w:rsidRPr="003B7245">
        <w:rPr>
          <w:rFonts w:cs="Mangal"/>
          <w:spacing w:val="6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условиях,</w:t>
      </w:r>
      <w:r w:rsidRPr="003B7245">
        <w:rPr>
          <w:rFonts w:cs="Mangal"/>
          <w:spacing w:val="5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запретах</w:t>
      </w:r>
      <w:r w:rsidRPr="003B7245">
        <w:rPr>
          <w:rFonts w:cs="Mangal"/>
          <w:spacing w:val="6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5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ограничениях</w:t>
      </w:r>
      <w:r w:rsidRPr="003B7245">
        <w:rPr>
          <w:rFonts w:cs="Mangal"/>
          <w:spacing w:val="5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допуска</w:t>
      </w:r>
      <w:r w:rsidRPr="003B7245">
        <w:rPr>
          <w:rFonts w:cs="Mangal"/>
          <w:spacing w:val="6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товаров,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происходящих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из</w:t>
      </w:r>
      <w:r w:rsidRPr="003B7245">
        <w:rPr>
          <w:rFonts w:cs="Mangal"/>
          <w:spacing w:val="1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иностранного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государства</w:t>
      </w:r>
      <w:r w:rsidRPr="003B7245">
        <w:rPr>
          <w:rFonts w:cs="Mangal"/>
          <w:spacing w:val="1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или</w:t>
      </w:r>
      <w:r w:rsidRPr="003B7245">
        <w:rPr>
          <w:rFonts w:cs="Mangal"/>
          <w:spacing w:val="1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группы</w:t>
      </w:r>
      <w:r w:rsidRPr="003B7245">
        <w:rPr>
          <w:rFonts w:cs="Mangal"/>
          <w:spacing w:val="1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иностранных</w:t>
      </w:r>
      <w:r w:rsidRPr="003B7245">
        <w:rPr>
          <w:rFonts w:cs="Mangal"/>
          <w:spacing w:val="2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государств,</w:t>
      </w:r>
      <w:r w:rsidRPr="003B7245">
        <w:rPr>
          <w:rFonts w:cs="Mangal"/>
          <w:spacing w:val="5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работ,</w:t>
      </w:r>
      <w:r w:rsidRPr="003B7245">
        <w:rPr>
          <w:rFonts w:cs="Mangal"/>
          <w:spacing w:val="5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услуг,</w:t>
      </w:r>
      <w:r w:rsidRPr="003B7245">
        <w:rPr>
          <w:rFonts w:cs="Mangal"/>
          <w:spacing w:val="6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соответственно</w:t>
      </w:r>
      <w:r w:rsidRPr="003B7245">
        <w:rPr>
          <w:rFonts w:cs="Mangal"/>
          <w:spacing w:val="6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выполняемых,</w:t>
      </w:r>
      <w:r w:rsidRPr="003B7245">
        <w:rPr>
          <w:rFonts w:cs="Mangal"/>
          <w:spacing w:val="5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оказываемых</w:t>
      </w:r>
      <w:r w:rsidRPr="003B7245">
        <w:rPr>
          <w:rFonts w:cs="Mangal"/>
          <w:spacing w:val="6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иностранными</w:t>
      </w:r>
      <w:r w:rsidRPr="003B7245">
        <w:rPr>
          <w:rFonts w:cs="Mangal"/>
          <w:spacing w:val="2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лицами,</w:t>
      </w:r>
      <w:r w:rsidRPr="003B7245">
        <w:rPr>
          <w:rFonts w:cs="Mangal"/>
          <w:spacing w:val="2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перечень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иностранных</w:t>
      </w:r>
      <w:r w:rsidRPr="003B7245">
        <w:rPr>
          <w:rFonts w:cs="Mangal"/>
          <w:spacing w:val="2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государств,</w:t>
      </w:r>
      <w:r w:rsidRPr="003B7245">
        <w:rPr>
          <w:rFonts w:cs="Mangal"/>
          <w:spacing w:val="2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lastRenderedPageBreak/>
        <w:t>групп</w:t>
      </w:r>
      <w:r w:rsidRPr="003B7245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иностранных</w:t>
      </w:r>
      <w:r w:rsidRPr="003B7245">
        <w:rPr>
          <w:rFonts w:cs="Mangal"/>
          <w:spacing w:val="1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государств,</w:t>
      </w:r>
      <w:r w:rsidRPr="003B7245">
        <w:rPr>
          <w:rFonts w:cs="Mangal"/>
          <w:spacing w:val="1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с</w:t>
      </w:r>
      <w:r w:rsidRPr="003B7245">
        <w:rPr>
          <w:rFonts w:cs="Mangal"/>
          <w:spacing w:val="1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которыми</w:t>
      </w:r>
      <w:r w:rsidRPr="003B7245">
        <w:rPr>
          <w:rFonts w:cs="Mangal"/>
          <w:spacing w:val="1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Российской</w:t>
      </w:r>
      <w:r w:rsidRPr="003B7245">
        <w:rPr>
          <w:rFonts w:cs="Mangal"/>
          <w:spacing w:val="1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Федерацией</w:t>
      </w:r>
      <w:r w:rsidRPr="003B7245">
        <w:rPr>
          <w:rFonts w:cs="Mangal"/>
          <w:spacing w:val="1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заключены</w:t>
      </w:r>
      <w:r w:rsidRPr="003B7245">
        <w:rPr>
          <w:rFonts w:cs="Mangal"/>
          <w:spacing w:val="3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международные</w:t>
      </w:r>
      <w:r w:rsidRPr="003B7245">
        <w:rPr>
          <w:rFonts w:cs="Mangal"/>
          <w:spacing w:val="6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договоры</w:t>
      </w:r>
      <w:r w:rsidRPr="003B7245">
        <w:rPr>
          <w:rFonts w:cs="Mangal"/>
          <w:spacing w:val="6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о</w:t>
      </w:r>
      <w:r w:rsidRPr="003B7245">
        <w:rPr>
          <w:rFonts w:cs="Mangal"/>
          <w:spacing w:val="6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взаимном</w:t>
      </w:r>
      <w:r w:rsidRPr="003B7245">
        <w:rPr>
          <w:rFonts w:cs="Mangal"/>
          <w:spacing w:val="6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применении</w:t>
      </w:r>
      <w:r w:rsidRPr="003B7245">
        <w:rPr>
          <w:rFonts w:cs="Mangal"/>
          <w:spacing w:val="6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национального</w:t>
      </w:r>
      <w:r w:rsidRPr="003B7245">
        <w:rPr>
          <w:rFonts w:cs="Mangal"/>
          <w:spacing w:val="6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режима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при</w:t>
      </w:r>
      <w:r w:rsidRPr="003B7245">
        <w:rPr>
          <w:rFonts w:cs="Mangal"/>
          <w:spacing w:val="1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осуществлении</w:t>
      </w:r>
      <w:r w:rsidRPr="003B7245">
        <w:rPr>
          <w:rFonts w:cs="Mangal"/>
          <w:spacing w:val="1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закупок,</w:t>
      </w:r>
      <w:r w:rsidRPr="003B7245">
        <w:rPr>
          <w:rFonts w:cs="Mangal"/>
          <w:spacing w:val="1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а</w:t>
      </w:r>
      <w:r w:rsidRPr="003B7245">
        <w:rPr>
          <w:rFonts w:cs="Mangal"/>
          <w:spacing w:val="1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также</w:t>
      </w:r>
      <w:r w:rsidRPr="003B7245">
        <w:rPr>
          <w:rFonts w:cs="Mangal"/>
          <w:spacing w:val="1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условия</w:t>
      </w:r>
      <w:r w:rsidRPr="003B7245">
        <w:rPr>
          <w:rFonts w:cs="Mangal"/>
          <w:spacing w:val="1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применения</w:t>
      </w:r>
      <w:r w:rsidRPr="003B7245">
        <w:rPr>
          <w:rFonts w:cs="Mangal"/>
          <w:spacing w:val="1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такого</w:t>
      </w:r>
      <w:r w:rsidRPr="003B7245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национального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режима;</w:t>
      </w:r>
      <w:proofErr w:type="gramEnd"/>
    </w:p>
    <w:p w:rsidR="0000203C" w:rsidRPr="003B7245" w:rsidRDefault="0000203C" w:rsidP="0000203C">
      <w:pPr>
        <w:suppressAutoHyphens/>
        <w:spacing w:line="360" w:lineRule="auto"/>
        <w:ind w:left="811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реестр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контрактов,</w:t>
      </w:r>
      <w:r w:rsidRPr="003B7245">
        <w:rPr>
          <w:rFonts w:cs="Mangal"/>
          <w:spacing w:val="-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включая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копии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заключенных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контрактов;</w:t>
      </w:r>
    </w:p>
    <w:p w:rsidR="0000203C" w:rsidRPr="003B7245" w:rsidRDefault="0000203C" w:rsidP="0000203C">
      <w:pPr>
        <w:suppressAutoHyphens/>
        <w:spacing w:line="360" w:lineRule="auto"/>
        <w:ind w:left="811" w:right="104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реестр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недобросовестных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поставщиков</w:t>
      </w:r>
      <w:r w:rsidRPr="003B7245">
        <w:rPr>
          <w:rFonts w:cs="Mangal"/>
          <w:spacing w:val="-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(подрядчиков,</w:t>
      </w:r>
      <w:r w:rsidRPr="003B7245">
        <w:rPr>
          <w:rFonts w:cs="Mangal"/>
          <w:spacing w:val="-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исполнителей);</w:t>
      </w:r>
    </w:p>
    <w:p w:rsidR="0000203C" w:rsidRPr="003B7245" w:rsidRDefault="0000203C" w:rsidP="0000203C">
      <w:pPr>
        <w:suppressAutoHyphens/>
        <w:spacing w:line="360" w:lineRule="auto"/>
        <w:ind w:left="811" w:right="104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-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библиотека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типовых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контрактов, типовых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условий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контрактов;</w:t>
      </w:r>
    </w:p>
    <w:p w:rsidR="0000203C" w:rsidRPr="003B7245" w:rsidRDefault="0000203C" w:rsidP="0000203C">
      <w:pPr>
        <w:suppressAutoHyphens/>
        <w:spacing w:line="360" w:lineRule="auto"/>
        <w:ind w:left="810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реестр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банковских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гарантий;</w:t>
      </w:r>
    </w:p>
    <w:p w:rsidR="0000203C" w:rsidRPr="003B7245" w:rsidRDefault="0000203C" w:rsidP="0000203C">
      <w:pPr>
        <w:suppressAutoHyphens/>
        <w:spacing w:line="360" w:lineRule="auto"/>
        <w:ind w:left="102" w:right="111" w:firstLine="707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каталоги</w:t>
      </w:r>
      <w:r w:rsidRPr="003B7245">
        <w:rPr>
          <w:rFonts w:cs="Mangal"/>
          <w:spacing w:val="1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товаров,</w:t>
      </w:r>
      <w:r w:rsidRPr="003B7245">
        <w:rPr>
          <w:rFonts w:cs="Mangal"/>
          <w:spacing w:val="1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работ,</w:t>
      </w:r>
      <w:r w:rsidRPr="003B7245">
        <w:rPr>
          <w:rFonts w:cs="Mangal"/>
          <w:spacing w:val="1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услуг</w:t>
      </w:r>
      <w:r w:rsidRPr="003B7245">
        <w:rPr>
          <w:rFonts w:cs="Mangal"/>
          <w:spacing w:val="1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для</w:t>
      </w:r>
      <w:r w:rsidRPr="003B7245">
        <w:rPr>
          <w:rFonts w:cs="Mangal"/>
          <w:spacing w:val="1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обеспечения</w:t>
      </w:r>
      <w:r w:rsidRPr="003B7245">
        <w:rPr>
          <w:rFonts w:cs="Mangal"/>
          <w:spacing w:val="1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муниципальных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нужд;</w:t>
      </w:r>
    </w:p>
    <w:p w:rsidR="0000203C" w:rsidRPr="003B7245" w:rsidRDefault="0000203C" w:rsidP="0000203C">
      <w:pPr>
        <w:suppressAutoHyphens/>
        <w:spacing w:line="360" w:lineRule="auto"/>
        <w:ind w:left="102" w:right="103" w:firstLine="707"/>
        <w:jc w:val="both"/>
        <w:rPr>
          <w:rFonts w:cs="Mangal"/>
          <w:spacing w:val="-2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реестр</w:t>
      </w:r>
      <w:r w:rsidRPr="003B7245">
        <w:rPr>
          <w:rFonts w:cs="Mangal"/>
          <w:spacing w:val="4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плановых</w:t>
      </w:r>
      <w:r w:rsidRPr="003B7245">
        <w:rPr>
          <w:rFonts w:cs="Mangal"/>
          <w:spacing w:val="4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4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внеплановых</w:t>
      </w:r>
      <w:r w:rsidRPr="003B7245">
        <w:rPr>
          <w:rFonts w:cs="Mangal"/>
          <w:spacing w:val="4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проверок,</w:t>
      </w:r>
      <w:r w:rsidRPr="003B7245">
        <w:rPr>
          <w:rFonts w:cs="Mangal"/>
          <w:spacing w:val="5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включая</w:t>
      </w:r>
      <w:r w:rsidRPr="003B7245">
        <w:rPr>
          <w:rFonts w:cs="Mangal"/>
          <w:spacing w:val="4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реестр</w:t>
      </w:r>
      <w:r w:rsidRPr="003B7245">
        <w:rPr>
          <w:rFonts w:cs="Mangal"/>
          <w:spacing w:val="4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жалоб,</w:t>
      </w:r>
      <w:r w:rsidRPr="003B7245">
        <w:rPr>
          <w:rFonts w:cs="Mangal"/>
          <w:spacing w:val="4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их</w:t>
      </w:r>
      <w:r w:rsidRPr="003B7245">
        <w:rPr>
          <w:rFonts w:cs="Mangal"/>
          <w:spacing w:val="4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результатов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и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выданных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предписаний;</w:t>
      </w:r>
    </w:p>
    <w:p w:rsidR="0000203C" w:rsidRPr="003B7245" w:rsidRDefault="0000203C" w:rsidP="0000203C">
      <w:pPr>
        <w:suppressAutoHyphens/>
        <w:spacing w:line="360" w:lineRule="auto"/>
        <w:ind w:left="102" w:right="104" w:firstLine="707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правила</w:t>
      </w:r>
      <w:r w:rsidRPr="003B7245">
        <w:rPr>
          <w:rFonts w:cs="Mangal"/>
          <w:spacing w:val="1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нормирования,</w:t>
      </w:r>
      <w:r w:rsidRPr="003B7245">
        <w:rPr>
          <w:rFonts w:cs="Mangal"/>
          <w:spacing w:val="1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требования</w:t>
      </w:r>
      <w:r w:rsidRPr="003B7245">
        <w:rPr>
          <w:rFonts w:cs="Mangal"/>
          <w:spacing w:val="1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к</w:t>
      </w:r>
      <w:r w:rsidRPr="003B7245">
        <w:rPr>
          <w:rFonts w:cs="Mangal"/>
          <w:spacing w:val="1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отдельным</w:t>
      </w:r>
      <w:r w:rsidRPr="003B7245">
        <w:rPr>
          <w:rFonts w:cs="Mangal"/>
          <w:spacing w:val="1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видам</w:t>
      </w:r>
      <w:r w:rsidRPr="003B7245">
        <w:rPr>
          <w:rFonts w:cs="Mangal"/>
          <w:spacing w:val="1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товаров,</w:t>
      </w:r>
      <w:r w:rsidRPr="003B7245">
        <w:rPr>
          <w:rFonts w:cs="Mangal"/>
          <w:spacing w:val="1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работ,</w:t>
      </w:r>
      <w:r w:rsidRPr="003B7245">
        <w:rPr>
          <w:rFonts w:cs="Mangal"/>
          <w:spacing w:val="5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услуг</w:t>
      </w:r>
      <w:r w:rsidRPr="003B7245">
        <w:rPr>
          <w:rFonts w:cs="Mangal"/>
          <w:spacing w:val="6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(в</w:t>
      </w:r>
      <w:r w:rsidRPr="003B7245">
        <w:rPr>
          <w:rFonts w:cs="Mangal"/>
          <w:spacing w:val="6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том</w:t>
      </w:r>
      <w:r w:rsidRPr="003B7245">
        <w:rPr>
          <w:rFonts w:cs="Mangal"/>
          <w:spacing w:val="6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числе</w:t>
      </w:r>
      <w:r w:rsidRPr="003B7245">
        <w:rPr>
          <w:rFonts w:cs="Mangal"/>
          <w:spacing w:val="6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предельные</w:t>
      </w:r>
      <w:r w:rsidRPr="003B7245">
        <w:rPr>
          <w:rFonts w:cs="Mangal"/>
          <w:spacing w:val="6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цены</w:t>
      </w:r>
      <w:r w:rsidRPr="003B7245">
        <w:rPr>
          <w:rFonts w:cs="Mangal"/>
          <w:spacing w:val="6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товаров,</w:t>
      </w:r>
      <w:r w:rsidRPr="003B7245">
        <w:rPr>
          <w:rFonts w:cs="Mangal"/>
          <w:spacing w:val="6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работ,</w:t>
      </w:r>
      <w:r w:rsidRPr="003B7245">
        <w:rPr>
          <w:rFonts w:cs="Mangal"/>
          <w:spacing w:val="6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услуг)</w:t>
      </w:r>
      <w:r w:rsidRPr="003B7245">
        <w:rPr>
          <w:rFonts w:cs="Mangal"/>
          <w:spacing w:val="6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6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(или)</w:t>
      </w:r>
      <w:r w:rsidRPr="003B7245">
        <w:rPr>
          <w:rFonts w:cs="Mangal"/>
          <w:spacing w:val="2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нормативные</w:t>
      </w:r>
      <w:r w:rsidRPr="003B7245">
        <w:rPr>
          <w:rFonts w:cs="Mangal"/>
          <w:spacing w:val="1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затраты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1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обеспечение</w:t>
      </w:r>
      <w:r w:rsidRPr="003B7245">
        <w:rPr>
          <w:rFonts w:cs="Mangal"/>
          <w:spacing w:val="1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функций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муниципальных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органов;</w:t>
      </w:r>
    </w:p>
    <w:p w:rsidR="0000203C" w:rsidRPr="003B7245" w:rsidRDefault="0000203C" w:rsidP="0000203C">
      <w:pPr>
        <w:suppressAutoHyphens/>
        <w:spacing w:line="360" w:lineRule="auto"/>
        <w:ind w:left="810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отчеты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заказчиков,</w:t>
      </w:r>
      <w:r w:rsidRPr="003B7245">
        <w:rPr>
          <w:rFonts w:cs="Mangal"/>
          <w:spacing w:val="-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предусмотренные</w:t>
      </w:r>
      <w:r w:rsidRPr="003B7245">
        <w:rPr>
          <w:rFonts w:cs="Mangal"/>
          <w:spacing w:val="3"/>
          <w:kern w:val="1"/>
          <w:sz w:val="28"/>
          <w:szCs w:val="28"/>
          <w:lang w:eastAsia="hi-IN" w:bidi="hi-IN"/>
        </w:rPr>
        <w:t xml:space="preserve"> Федеральным з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аконом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№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44</w:t>
      </w:r>
      <w:r w:rsidRPr="003B7245">
        <w:rPr>
          <w:spacing w:val="-1"/>
          <w:kern w:val="1"/>
          <w:sz w:val="28"/>
          <w:szCs w:val="28"/>
          <w:lang w:eastAsia="hi-IN" w:bidi="hi-IN"/>
        </w:rPr>
        <w:t>-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ФЗ;</w:t>
      </w:r>
    </w:p>
    <w:p w:rsidR="0000203C" w:rsidRPr="003B7245" w:rsidRDefault="0000203C" w:rsidP="0000203C">
      <w:pPr>
        <w:suppressAutoHyphens/>
        <w:spacing w:line="360" w:lineRule="auto"/>
        <w:ind w:left="102" w:right="104" w:firstLine="707"/>
        <w:jc w:val="both"/>
        <w:rPr>
          <w:rFonts w:cs="Mangal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извещения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осуществлении</w:t>
      </w:r>
      <w:r w:rsidRPr="003B7245">
        <w:rPr>
          <w:rFonts w:cs="Mangal"/>
          <w:spacing w:val="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закупок,</w:t>
      </w:r>
      <w:r w:rsidRPr="003B7245">
        <w:rPr>
          <w:rFonts w:cs="Mangal"/>
          <w:spacing w:val="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документация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о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закупках,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проекты</w:t>
      </w:r>
      <w:r w:rsidRPr="003B7245">
        <w:rPr>
          <w:rFonts w:cs="Mangal"/>
          <w:spacing w:val="5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контрактов,</w:t>
      </w:r>
      <w:r w:rsidRPr="003B7245">
        <w:rPr>
          <w:rFonts w:cs="Mangal"/>
          <w:spacing w:val="4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размещаемые</w:t>
      </w:r>
      <w:r w:rsidRPr="003B7245">
        <w:rPr>
          <w:rFonts w:cs="Mangal"/>
          <w:spacing w:val="4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при</w:t>
      </w:r>
      <w:r w:rsidRPr="003B7245">
        <w:rPr>
          <w:rFonts w:cs="Mangal"/>
          <w:spacing w:val="5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объявлении</w:t>
      </w:r>
      <w:r w:rsidRPr="003B7245">
        <w:rPr>
          <w:rFonts w:cs="Mangal"/>
          <w:spacing w:val="5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о</w:t>
      </w:r>
      <w:r w:rsidRPr="003B7245">
        <w:rPr>
          <w:rFonts w:cs="Mangal"/>
          <w:spacing w:val="5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закупке,</w:t>
      </w:r>
      <w:r w:rsidRPr="003B7245">
        <w:rPr>
          <w:rFonts w:cs="Mangal"/>
          <w:spacing w:val="4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4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том</w:t>
      </w:r>
      <w:r w:rsidRPr="003B7245">
        <w:rPr>
          <w:rFonts w:cs="Mangal"/>
          <w:spacing w:val="4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числе</w:t>
      </w:r>
      <w:r w:rsidRPr="003B7245">
        <w:rPr>
          <w:rFonts w:cs="Mangal"/>
          <w:spacing w:val="3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изменения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и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разъяснения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к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ним;</w:t>
      </w:r>
    </w:p>
    <w:p w:rsidR="0000203C" w:rsidRPr="003B7245" w:rsidRDefault="0000203C" w:rsidP="0000203C">
      <w:pPr>
        <w:suppressAutoHyphens/>
        <w:spacing w:before="9" w:line="360" w:lineRule="auto"/>
        <w:ind w:left="102" w:right="111" w:firstLine="709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информация,</w:t>
      </w:r>
      <w:r w:rsidRPr="003B7245">
        <w:rPr>
          <w:rFonts w:cs="Mangal"/>
          <w:spacing w:val="1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содержащаяся</w:t>
      </w:r>
      <w:r w:rsidRPr="003B7245">
        <w:rPr>
          <w:rFonts w:cs="Mangal"/>
          <w:spacing w:val="1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1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протоколах</w:t>
      </w:r>
      <w:r w:rsidRPr="003B7245">
        <w:rPr>
          <w:rFonts w:cs="Mangal"/>
          <w:spacing w:val="1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определения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поставщиков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(подрядчиков,</w:t>
      </w:r>
      <w:r w:rsidRPr="003B7245">
        <w:rPr>
          <w:rFonts w:cs="Mangal"/>
          <w:spacing w:val="-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исполнителей);</w:t>
      </w:r>
    </w:p>
    <w:p w:rsidR="0000203C" w:rsidRPr="003B7245" w:rsidRDefault="0000203C" w:rsidP="0000203C">
      <w:pPr>
        <w:suppressAutoHyphens/>
        <w:spacing w:before="6" w:line="360" w:lineRule="auto"/>
        <w:ind w:left="102" w:right="108" w:firstLine="709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информация</w:t>
      </w:r>
      <w:r w:rsidRPr="003B7245">
        <w:rPr>
          <w:rFonts w:cs="Mangal"/>
          <w:spacing w:val="1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о</w:t>
      </w:r>
      <w:r w:rsidRPr="003B7245">
        <w:rPr>
          <w:rFonts w:cs="Mangal"/>
          <w:spacing w:val="1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ходе</w:t>
      </w:r>
      <w:r w:rsidRPr="003B7245">
        <w:rPr>
          <w:rFonts w:cs="Mangal"/>
          <w:spacing w:val="1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1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результатах</w:t>
      </w:r>
      <w:r w:rsidRPr="003B7245">
        <w:rPr>
          <w:rFonts w:cs="Mangal"/>
          <w:spacing w:val="2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обязательного</w:t>
      </w:r>
      <w:r w:rsidRPr="003B7245">
        <w:rPr>
          <w:rFonts w:cs="Mangal"/>
          <w:spacing w:val="1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общественного</w:t>
      </w:r>
      <w:r w:rsidRPr="003B7245">
        <w:rPr>
          <w:rFonts w:cs="Mangal"/>
          <w:spacing w:val="4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обсуждения</w:t>
      </w:r>
      <w:r w:rsidRPr="003B7245">
        <w:rPr>
          <w:rFonts w:cs="Mangal"/>
          <w:spacing w:val="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</w:t>
      </w:r>
      <w:r w:rsidRPr="003B7245">
        <w:rPr>
          <w:rFonts w:cs="Mangal"/>
          <w:spacing w:val="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случае,</w:t>
      </w:r>
      <w:r w:rsidRPr="003B7245">
        <w:rPr>
          <w:rFonts w:cs="Mangal"/>
          <w:spacing w:val="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если</w:t>
      </w:r>
      <w:r w:rsidRPr="003B7245">
        <w:rPr>
          <w:rFonts w:cs="Mangal"/>
          <w:spacing w:val="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начальная</w:t>
      </w:r>
      <w:r w:rsidRPr="003B7245">
        <w:rPr>
          <w:rFonts w:cs="Mangal"/>
          <w:spacing w:val="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(максимальная)</w:t>
      </w:r>
      <w:r w:rsidRPr="003B7245">
        <w:rPr>
          <w:rFonts w:cs="Mangal"/>
          <w:spacing w:val="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цена</w:t>
      </w:r>
      <w:r w:rsidRPr="003B7245">
        <w:rPr>
          <w:rFonts w:cs="Mangal"/>
          <w:spacing w:val="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контракта</w:t>
      </w:r>
      <w:r w:rsidRPr="003B7245">
        <w:rPr>
          <w:rFonts w:cs="Mangal"/>
          <w:spacing w:val="3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либо</w:t>
      </w:r>
      <w:r w:rsidRPr="003B7245">
        <w:rPr>
          <w:rFonts w:cs="Mangal"/>
          <w:spacing w:val="2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цена</w:t>
      </w:r>
      <w:r w:rsidRPr="003B7245">
        <w:rPr>
          <w:rFonts w:cs="Mangal"/>
          <w:spacing w:val="2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контракта,</w:t>
      </w:r>
      <w:r w:rsidRPr="003B7245">
        <w:rPr>
          <w:rFonts w:cs="Mangal"/>
          <w:spacing w:val="2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заключаемого</w:t>
      </w:r>
      <w:r w:rsidRPr="003B7245">
        <w:rPr>
          <w:rFonts w:cs="Mangal"/>
          <w:spacing w:val="2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с</w:t>
      </w:r>
      <w:r w:rsidRPr="003B7245">
        <w:rPr>
          <w:rFonts w:cs="Mangal"/>
          <w:spacing w:val="2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единственным</w:t>
      </w:r>
      <w:r w:rsidRPr="003B7245">
        <w:rPr>
          <w:rFonts w:cs="Mangal"/>
          <w:spacing w:val="2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поставщиком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(подрядчиком,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исполнителем),</w:t>
      </w:r>
      <w:r w:rsidRPr="003B7245">
        <w:rPr>
          <w:rFonts w:cs="Mangal"/>
          <w:spacing w:val="-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превышает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один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миллиард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рублей;</w:t>
      </w:r>
    </w:p>
    <w:p w:rsidR="0000203C" w:rsidRPr="003B7245" w:rsidRDefault="0000203C" w:rsidP="0000203C">
      <w:pPr>
        <w:suppressAutoHyphens/>
        <w:spacing w:before="34" w:line="360" w:lineRule="auto"/>
        <w:ind w:left="102" w:right="113" w:firstLine="707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результаты</w:t>
      </w:r>
      <w:r w:rsidRPr="003B7245">
        <w:rPr>
          <w:rFonts w:cs="Mangal"/>
          <w:spacing w:val="2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мониторинга</w:t>
      </w:r>
      <w:r w:rsidRPr="003B7245">
        <w:rPr>
          <w:rFonts w:cs="Mangal"/>
          <w:spacing w:val="2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закупок,</w:t>
      </w:r>
      <w:r w:rsidRPr="003B7245">
        <w:rPr>
          <w:rFonts w:cs="Mangal"/>
          <w:spacing w:val="2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аудита</w:t>
      </w:r>
      <w:r w:rsidRPr="003B7245">
        <w:rPr>
          <w:rFonts w:cs="Mangal"/>
          <w:spacing w:val="2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1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сфере</w:t>
      </w:r>
      <w:r w:rsidRPr="003B7245">
        <w:rPr>
          <w:rFonts w:cs="Mangal"/>
          <w:spacing w:val="2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закупок,</w:t>
      </w:r>
      <w:r w:rsidRPr="003B7245">
        <w:rPr>
          <w:rFonts w:cs="Mangal"/>
          <w:spacing w:val="2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а</w:t>
      </w:r>
      <w:r w:rsidRPr="003B7245">
        <w:rPr>
          <w:rFonts w:cs="Mangal"/>
          <w:spacing w:val="1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также</w:t>
      </w:r>
      <w:r w:rsidRPr="003B7245">
        <w:rPr>
          <w:rFonts w:cs="Mangal"/>
          <w:spacing w:val="2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контроля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в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сфере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закупок;</w:t>
      </w:r>
    </w:p>
    <w:p w:rsidR="0000203C" w:rsidRPr="003B7245" w:rsidRDefault="0000203C" w:rsidP="0000203C">
      <w:pPr>
        <w:suppressAutoHyphens/>
        <w:spacing w:before="5" w:line="360" w:lineRule="auto"/>
        <w:ind w:left="102" w:firstLine="707"/>
        <w:jc w:val="both"/>
        <w:rPr>
          <w:rFonts w:cs="Mangal"/>
          <w:kern w:val="1"/>
          <w:sz w:val="28"/>
          <w:szCs w:val="28"/>
          <w:lang w:eastAsia="hi-IN" w:bidi="hi-IN"/>
        </w:rPr>
      </w:pPr>
      <w:r w:rsidRPr="003B7245">
        <w:rPr>
          <w:rFonts w:cs="Mangal"/>
          <w:kern w:val="1"/>
          <w:sz w:val="28"/>
          <w:szCs w:val="28"/>
          <w:lang w:eastAsia="hi-IN" w:bidi="hi-IN"/>
        </w:rPr>
        <w:t>- иная</w:t>
      </w:r>
      <w:r w:rsidRPr="003B7245">
        <w:rPr>
          <w:rFonts w:cs="Mangal"/>
          <w:spacing w:val="6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информация</w:t>
      </w:r>
      <w:r w:rsidRPr="003B7245">
        <w:rPr>
          <w:rFonts w:cs="Mangal"/>
          <w:spacing w:val="6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6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документы,</w:t>
      </w:r>
      <w:r w:rsidRPr="003B7245">
        <w:rPr>
          <w:rFonts w:cs="Mangal"/>
          <w:spacing w:val="6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размещение</w:t>
      </w:r>
      <w:r w:rsidRPr="003B7245">
        <w:rPr>
          <w:rFonts w:cs="Mangal"/>
          <w:spacing w:val="6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которых</w:t>
      </w:r>
      <w:r w:rsidRPr="003B7245">
        <w:rPr>
          <w:rFonts w:cs="Mangal"/>
          <w:spacing w:val="6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предусмотрено</w:t>
      </w:r>
      <w:r w:rsidRPr="003B7245">
        <w:rPr>
          <w:rFonts w:cs="Mangal"/>
          <w:spacing w:val="3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Федеральным</w:t>
      </w:r>
      <w:r w:rsidRPr="003B7245">
        <w:rPr>
          <w:rFonts w:cs="Mangal"/>
          <w:spacing w:val="3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законом</w:t>
      </w:r>
      <w:r w:rsidRPr="003B7245">
        <w:rPr>
          <w:rFonts w:cs="Mangal"/>
          <w:spacing w:val="4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№</w:t>
      </w:r>
      <w:r w:rsidRPr="003B7245">
        <w:rPr>
          <w:rFonts w:cs="Mangal"/>
          <w:spacing w:val="4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44</w:t>
      </w:r>
      <w:r w:rsidRPr="003B7245">
        <w:rPr>
          <w:kern w:val="1"/>
          <w:sz w:val="28"/>
          <w:szCs w:val="28"/>
          <w:lang w:eastAsia="hi-IN" w:bidi="hi-IN"/>
        </w:rPr>
        <w:t>-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ФЗ</w:t>
      </w:r>
      <w:r w:rsidRPr="003B7245">
        <w:rPr>
          <w:rFonts w:cs="Mangal"/>
          <w:spacing w:val="5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4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принятыми</w:t>
      </w:r>
      <w:r w:rsidRPr="003B7245">
        <w:rPr>
          <w:rFonts w:cs="Mangal"/>
          <w:spacing w:val="5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4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соответствии</w:t>
      </w:r>
      <w:r w:rsidRPr="003B7245">
        <w:rPr>
          <w:rFonts w:cs="Mangal"/>
          <w:spacing w:val="5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с</w:t>
      </w:r>
      <w:r w:rsidRPr="003B7245">
        <w:rPr>
          <w:rFonts w:cs="Mangal"/>
          <w:spacing w:val="4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ним</w:t>
      </w:r>
      <w:r w:rsidRPr="003B7245">
        <w:rPr>
          <w:rFonts w:cs="Mangal"/>
          <w:spacing w:val="5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нормативными</w:t>
      </w:r>
      <w:r w:rsidRPr="003B7245">
        <w:rPr>
          <w:rFonts w:cs="Mangal"/>
          <w:spacing w:val="4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правовыми актами.</w:t>
      </w:r>
    </w:p>
    <w:p w:rsidR="0000203C" w:rsidRPr="003B7245" w:rsidRDefault="0000203C" w:rsidP="0000203C">
      <w:pPr>
        <w:suppressAutoHyphens/>
        <w:spacing w:before="4" w:line="360" w:lineRule="auto"/>
        <w:ind w:left="102" w:right="102" w:firstLine="709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lastRenderedPageBreak/>
        <w:t>При</w:t>
      </w:r>
      <w:r w:rsidRPr="003B7245">
        <w:rPr>
          <w:rFonts w:cs="Mangal"/>
          <w:spacing w:val="4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этом</w:t>
      </w:r>
      <w:r w:rsidRPr="003B7245">
        <w:rPr>
          <w:rFonts w:cs="Mangal"/>
          <w:spacing w:val="3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необходимо</w:t>
      </w:r>
      <w:r w:rsidRPr="003B7245">
        <w:rPr>
          <w:rFonts w:cs="Mangal"/>
          <w:spacing w:val="4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учитывать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сроки</w:t>
      </w:r>
      <w:r w:rsidRPr="003B7245">
        <w:rPr>
          <w:rFonts w:cs="Mangal"/>
          <w:spacing w:val="4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вступления</w:t>
      </w:r>
      <w:r w:rsidRPr="003B7245">
        <w:rPr>
          <w:rFonts w:cs="Mangal"/>
          <w:spacing w:val="4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силу</w:t>
      </w:r>
      <w:r w:rsidRPr="003B7245">
        <w:rPr>
          <w:rFonts w:cs="Mangal"/>
          <w:spacing w:val="3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отдельных</w:t>
      </w:r>
      <w:r w:rsidRPr="003B7245">
        <w:rPr>
          <w:rFonts w:cs="Mangal"/>
          <w:spacing w:val="5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положений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Федерального закона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№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44</w:t>
      </w:r>
      <w:r w:rsidRPr="003B7245">
        <w:rPr>
          <w:kern w:val="1"/>
          <w:sz w:val="28"/>
          <w:szCs w:val="28"/>
          <w:lang w:eastAsia="hi-IN" w:bidi="hi-IN"/>
        </w:rPr>
        <w:t>-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ФЗ</w:t>
      </w:r>
      <w:r w:rsidRPr="003B7245">
        <w:rPr>
          <w:rFonts w:cs="Mangal"/>
          <w:spacing w:val="4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4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части</w:t>
      </w:r>
      <w:r w:rsidRPr="003B7245">
        <w:rPr>
          <w:rFonts w:cs="Mangal"/>
          <w:spacing w:val="4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введения</w:t>
      </w:r>
      <w:r w:rsidRPr="003B7245">
        <w:rPr>
          <w:rFonts w:cs="Mangal"/>
          <w:spacing w:val="4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3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действие</w:t>
      </w:r>
      <w:r w:rsidRPr="003B7245">
        <w:rPr>
          <w:rFonts w:cs="Mangal"/>
          <w:spacing w:val="4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единой</w:t>
      </w:r>
      <w:r w:rsidRPr="003B7245">
        <w:rPr>
          <w:rFonts w:cs="Mangal"/>
          <w:spacing w:val="2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информационной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системы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в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сфере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закупок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(часть 3 статьи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114);</w:t>
      </w:r>
    </w:p>
    <w:p w:rsidR="0000203C" w:rsidRPr="003B7245" w:rsidRDefault="0000203C" w:rsidP="0000203C">
      <w:pPr>
        <w:tabs>
          <w:tab w:val="left" w:pos="1120"/>
        </w:tabs>
        <w:suppressAutoHyphens/>
        <w:spacing w:before="4" w:line="360" w:lineRule="auto"/>
        <w:ind w:left="102" w:right="104" w:firstLine="709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4) электронные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площадки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информация,</w:t>
      </w:r>
      <w:r w:rsidRPr="003B7245">
        <w:rPr>
          <w:rFonts w:cs="Mangal"/>
          <w:spacing w:val="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размещаемая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них,</w:t>
      </w:r>
      <w:r w:rsidRPr="003B7245">
        <w:rPr>
          <w:rFonts w:cs="Mangal"/>
          <w:spacing w:val="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включая</w:t>
      </w:r>
      <w:r w:rsidRPr="003B7245">
        <w:rPr>
          <w:rFonts w:cs="Mangal"/>
          <w:spacing w:val="4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реестры</w:t>
      </w:r>
      <w:r w:rsidRPr="003B7245">
        <w:rPr>
          <w:rFonts w:cs="Mangal"/>
          <w:spacing w:val="5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участников</w:t>
      </w:r>
      <w:r w:rsidRPr="003B7245">
        <w:rPr>
          <w:rFonts w:cs="Mangal"/>
          <w:spacing w:val="5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электронного</w:t>
      </w:r>
      <w:r w:rsidRPr="003B7245">
        <w:rPr>
          <w:rFonts w:cs="Mangal"/>
          <w:spacing w:val="5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аукциона,</w:t>
      </w:r>
      <w:r w:rsidRPr="003B7245">
        <w:rPr>
          <w:rFonts w:cs="Mangal"/>
          <w:spacing w:val="5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получивших</w:t>
      </w:r>
      <w:r w:rsidRPr="003B7245">
        <w:rPr>
          <w:rFonts w:cs="Mangal"/>
          <w:spacing w:val="5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аккредитацию</w:t>
      </w:r>
      <w:r w:rsidRPr="003B7245">
        <w:rPr>
          <w:rFonts w:cs="Mangal"/>
          <w:spacing w:val="5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электронной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площадке;</w:t>
      </w:r>
    </w:p>
    <w:p w:rsidR="0000203C" w:rsidRPr="003B7245" w:rsidRDefault="0000203C" w:rsidP="0000203C">
      <w:pPr>
        <w:tabs>
          <w:tab w:val="left" w:pos="1132"/>
        </w:tabs>
        <w:suppressAutoHyphens/>
        <w:spacing w:before="8" w:line="360" w:lineRule="auto"/>
        <w:ind w:left="102" w:right="112" w:firstLine="709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5) официальные</w:t>
      </w:r>
      <w:r w:rsidRPr="003B7245">
        <w:rPr>
          <w:rFonts w:cs="Mangal"/>
          <w:spacing w:val="1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сайты</w:t>
      </w:r>
      <w:r w:rsidRPr="003B7245">
        <w:rPr>
          <w:rFonts w:cs="Mangal"/>
          <w:spacing w:val="1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заказчиков</w:t>
      </w:r>
      <w:r w:rsidRPr="003B7245">
        <w:rPr>
          <w:rFonts w:cs="Mangal"/>
          <w:spacing w:val="1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1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информация,</w:t>
      </w:r>
      <w:r w:rsidRPr="003B7245">
        <w:rPr>
          <w:rFonts w:cs="Mangal"/>
          <w:spacing w:val="1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размещаемая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1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них,</w:t>
      </w:r>
      <w:r w:rsidRPr="003B7245">
        <w:rPr>
          <w:rFonts w:cs="Mangal"/>
          <w:spacing w:val="3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том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числе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о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планируемых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закупках;</w:t>
      </w:r>
    </w:p>
    <w:p w:rsidR="0000203C" w:rsidRPr="003B7245" w:rsidRDefault="0000203C" w:rsidP="0000203C">
      <w:pPr>
        <w:tabs>
          <w:tab w:val="left" w:pos="1329"/>
        </w:tabs>
        <w:suppressAutoHyphens/>
        <w:spacing w:before="6" w:line="360" w:lineRule="auto"/>
        <w:ind w:left="102" w:right="112" w:firstLine="709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6) печатные</w:t>
      </w:r>
      <w:r w:rsidRPr="003B7245">
        <w:rPr>
          <w:rFonts w:cs="Mangal"/>
          <w:spacing w:val="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издания,</w:t>
      </w:r>
      <w:r w:rsidRPr="003B7245">
        <w:rPr>
          <w:rFonts w:cs="Mangal"/>
          <w:spacing w:val="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которых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публикуется</w:t>
      </w:r>
      <w:r w:rsidRPr="003B7245">
        <w:rPr>
          <w:rFonts w:cs="Mangal"/>
          <w:spacing w:val="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информация</w:t>
      </w:r>
      <w:r w:rsidRPr="003B7245">
        <w:rPr>
          <w:rFonts w:cs="Mangal"/>
          <w:spacing w:val="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о</w:t>
      </w:r>
      <w:r w:rsidRPr="003B7245">
        <w:rPr>
          <w:rFonts w:cs="Mangal"/>
          <w:spacing w:val="2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планируемых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закупках;</w:t>
      </w:r>
    </w:p>
    <w:p w:rsidR="0000203C" w:rsidRPr="003B7245" w:rsidRDefault="0000203C" w:rsidP="0000203C">
      <w:pPr>
        <w:suppressAutoHyphens/>
        <w:spacing w:before="5" w:line="360" w:lineRule="auto"/>
        <w:ind w:left="102" w:firstLine="720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7)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документы,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подтверждающие</w:t>
      </w:r>
      <w:r w:rsidRPr="003B7245">
        <w:rPr>
          <w:rFonts w:cs="Mangal"/>
          <w:spacing w:val="2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поставку</w:t>
      </w:r>
      <w:r w:rsidRPr="003B7245">
        <w:rPr>
          <w:rFonts w:cs="Mangal"/>
          <w:spacing w:val="2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товаров,</w:t>
      </w:r>
      <w:r w:rsidRPr="003B7245">
        <w:rPr>
          <w:rFonts w:cs="Mangal"/>
          <w:spacing w:val="2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выполнение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работ,</w:t>
      </w:r>
      <w:r w:rsidRPr="003B7245">
        <w:rPr>
          <w:rFonts w:cs="Mangal"/>
          <w:spacing w:val="3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оказание</w:t>
      </w:r>
      <w:r w:rsidRPr="003B7245">
        <w:rPr>
          <w:rFonts w:cs="Mangal"/>
          <w:spacing w:val="4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услуг</w:t>
      </w:r>
      <w:r w:rsidRPr="003B7245">
        <w:rPr>
          <w:rFonts w:cs="Mangal"/>
          <w:spacing w:val="4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потребителю,</w:t>
      </w:r>
      <w:r w:rsidRPr="003B7245">
        <w:rPr>
          <w:rFonts w:cs="Mangal"/>
          <w:spacing w:val="4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4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том</w:t>
      </w:r>
      <w:r w:rsidRPr="003B7245">
        <w:rPr>
          <w:rFonts w:cs="Mangal"/>
          <w:spacing w:val="4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числе</w:t>
      </w:r>
      <w:r w:rsidRPr="003B7245">
        <w:rPr>
          <w:rFonts w:cs="Mangal"/>
          <w:spacing w:val="4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отчеты</w:t>
      </w:r>
      <w:r w:rsidRPr="003B7245">
        <w:rPr>
          <w:rFonts w:cs="Mangal"/>
          <w:spacing w:val="4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о</w:t>
      </w:r>
      <w:r w:rsidRPr="003B7245">
        <w:rPr>
          <w:rFonts w:cs="Mangal"/>
          <w:spacing w:val="4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результатах</w:t>
      </w:r>
      <w:r w:rsidRPr="003B7245">
        <w:rPr>
          <w:rFonts w:cs="Mangal"/>
          <w:spacing w:val="4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отдельного</w:t>
      </w:r>
      <w:r w:rsidRPr="003B7245">
        <w:rPr>
          <w:rFonts w:cs="Mangal"/>
          <w:spacing w:val="4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этапа</w:t>
      </w:r>
      <w:r w:rsidRPr="003B7245">
        <w:rPr>
          <w:rFonts w:cs="Mangal"/>
          <w:spacing w:val="6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исполнения</w:t>
      </w:r>
      <w:r w:rsidRPr="003B7245">
        <w:rPr>
          <w:rFonts w:cs="Mangal"/>
          <w:spacing w:val="6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контракта,</w:t>
      </w:r>
      <w:r w:rsidRPr="003B7245">
        <w:rPr>
          <w:rFonts w:cs="Mangal"/>
          <w:spacing w:val="6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о</w:t>
      </w:r>
      <w:r w:rsidRPr="003B7245">
        <w:rPr>
          <w:rFonts w:cs="Mangal"/>
          <w:spacing w:val="6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поставленном</w:t>
      </w:r>
      <w:r w:rsidRPr="003B7245">
        <w:rPr>
          <w:rFonts w:cs="Mangal"/>
          <w:spacing w:val="6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товаре,</w:t>
      </w:r>
      <w:r w:rsidRPr="003B7245">
        <w:rPr>
          <w:rFonts w:cs="Mangal"/>
          <w:spacing w:val="6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выполненной</w:t>
      </w:r>
      <w:r w:rsidRPr="003B7245">
        <w:rPr>
          <w:rFonts w:cs="Mangal"/>
          <w:spacing w:val="6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работе</w:t>
      </w:r>
      <w:r w:rsidRPr="003B7245">
        <w:rPr>
          <w:rFonts w:cs="Mangal"/>
          <w:spacing w:val="4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или</w:t>
      </w:r>
      <w:r w:rsidRPr="003B7245">
        <w:rPr>
          <w:rFonts w:cs="Mangal"/>
          <w:spacing w:val="1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об</w:t>
      </w:r>
      <w:r w:rsidRPr="003B7245">
        <w:rPr>
          <w:rFonts w:cs="Mangal"/>
          <w:spacing w:val="1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оказанной</w:t>
      </w:r>
      <w:r w:rsidRPr="003B7245">
        <w:rPr>
          <w:rFonts w:cs="Mangal"/>
          <w:spacing w:val="1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услуге,</w:t>
      </w:r>
      <w:r w:rsidRPr="003B7245">
        <w:rPr>
          <w:rFonts w:cs="Mangal"/>
          <w:spacing w:val="1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заключения</w:t>
      </w:r>
      <w:r w:rsidRPr="003B7245">
        <w:rPr>
          <w:rFonts w:cs="Mangal"/>
          <w:spacing w:val="1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</w:t>
      </w:r>
      <w:r w:rsidRPr="003B7245">
        <w:rPr>
          <w:rFonts w:cs="Mangal"/>
          <w:spacing w:val="1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экспертизе</w:t>
      </w:r>
      <w:r w:rsidRPr="003B7245">
        <w:rPr>
          <w:rFonts w:cs="Mangal"/>
          <w:spacing w:val="1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результатов,</w:t>
      </w:r>
      <w:r w:rsidRPr="003B7245">
        <w:rPr>
          <w:rFonts w:cs="Mangal"/>
          <w:spacing w:val="3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предусмотренных</w:t>
      </w:r>
      <w:r w:rsidRPr="003B7245">
        <w:rPr>
          <w:rFonts w:cs="Mangal"/>
          <w:spacing w:val="6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контрактом,</w:t>
      </w:r>
      <w:r w:rsidRPr="003B7245">
        <w:rPr>
          <w:rFonts w:cs="Mangal"/>
          <w:spacing w:val="6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акты</w:t>
      </w:r>
      <w:r w:rsidRPr="003B7245">
        <w:rPr>
          <w:rFonts w:cs="Mangal"/>
          <w:spacing w:val="6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приемки,</w:t>
      </w:r>
      <w:r w:rsidRPr="003B7245">
        <w:rPr>
          <w:rFonts w:cs="Mangal"/>
          <w:spacing w:val="6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платежные</w:t>
      </w:r>
      <w:r w:rsidRPr="003B7245">
        <w:rPr>
          <w:rFonts w:cs="Mangal"/>
          <w:spacing w:val="6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документы,</w:t>
      </w:r>
      <w:r w:rsidRPr="003B7245">
        <w:rPr>
          <w:rFonts w:cs="Mangal"/>
          <w:spacing w:val="3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документы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о</w:t>
      </w:r>
      <w:r w:rsidRPr="003B7245">
        <w:rPr>
          <w:rFonts w:cs="Mangal"/>
          <w:spacing w:val="1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постановке</w:t>
      </w:r>
      <w:r w:rsidRPr="003B7245">
        <w:rPr>
          <w:rFonts w:cs="Mangal"/>
          <w:spacing w:val="1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имущества</w:t>
      </w:r>
      <w:r w:rsidRPr="003B7245">
        <w:rPr>
          <w:rFonts w:cs="Mangal"/>
          <w:spacing w:val="1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баланс,</w:t>
      </w:r>
      <w:r w:rsidRPr="003B7245">
        <w:rPr>
          <w:rFonts w:cs="Mangal"/>
          <w:spacing w:val="2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разрешения</w:t>
      </w:r>
      <w:r w:rsidRPr="003B7245">
        <w:rPr>
          <w:rFonts w:cs="Mangal"/>
          <w:spacing w:val="1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ввод</w:t>
      </w:r>
      <w:r w:rsidRPr="003B7245">
        <w:rPr>
          <w:rFonts w:cs="Mangal"/>
          <w:spacing w:val="2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объектов</w:t>
      </w:r>
    </w:p>
    <w:p w:rsidR="0000203C" w:rsidRPr="003B7245" w:rsidRDefault="0000203C" w:rsidP="0000203C">
      <w:pPr>
        <w:suppressAutoHyphens/>
        <w:spacing w:before="34" w:line="360" w:lineRule="auto"/>
        <w:ind w:left="102" w:right="109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строительства</w:t>
      </w:r>
      <w:r w:rsidRPr="003B7245">
        <w:rPr>
          <w:rFonts w:cs="Mangal"/>
          <w:spacing w:val="1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1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эксплуатацию</w:t>
      </w:r>
      <w:r w:rsidRPr="003B7245">
        <w:rPr>
          <w:rFonts w:cs="Mangal"/>
          <w:spacing w:val="1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иные</w:t>
      </w:r>
      <w:r w:rsidRPr="003B7245">
        <w:rPr>
          <w:rFonts w:cs="Mangal"/>
          <w:spacing w:val="1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документы,</w:t>
      </w:r>
      <w:r w:rsidRPr="003B7245">
        <w:rPr>
          <w:rFonts w:cs="Mangal"/>
          <w:spacing w:val="1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подтверждающие,</w:t>
      </w:r>
      <w:r w:rsidRPr="003B7245">
        <w:rPr>
          <w:rFonts w:cs="Mangal"/>
          <w:spacing w:val="1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что</w:t>
      </w:r>
      <w:r w:rsidRPr="003B7245">
        <w:rPr>
          <w:rFonts w:cs="Mangal"/>
          <w:spacing w:val="4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закупленные</w:t>
      </w:r>
      <w:r w:rsidRPr="003B7245">
        <w:rPr>
          <w:rFonts w:cs="Mangal"/>
          <w:spacing w:val="2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объектом</w:t>
      </w:r>
      <w:r w:rsidRPr="003B7245">
        <w:rPr>
          <w:rFonts w:cs="Mangal"/>
          <w:spacing w:val="3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аудита</w:t>
      </w:r>
      <w:r w:rsidRPr="003B7245">
        <w:rPr>
          <w:rFonts w:cs="Mangal"/>
          <w:spacing w:val="3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товары,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работы</w:t>
      </w:r>
      <w:r w:rsidRPr="003B7245">
        <w:rPr>
          <w:rFonts w:cs="Mangal"/>
          <w:spacing w:val="2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2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услуги</w:t>
      </w:r>
      <w:r w:rsidRPr="003B7245">
        <w:rPr>
          <w:rFonts w:cs="Mangal"/>
          <w:spacing w:val="2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достигли</w:t>
      </w:r>
      <w:r w:rsidRPr="003B7245">
        <w:rPr>
          <w:rFonts w:cs="Mangal"/>
          <w:spacing w:val="3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конечных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потребителей,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 интересах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которых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осуществлялась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закупка;</w:t>
      </w:r>
    </w:p>
    <w:p w:rsidR="0000203C" w:rsidRPr="003B7245" w:rsidRDefault="0000203C" w:rsidP="0000203C">
      <w:pPr>
        <w:tabs>
          <w:tab w:val="left" w:pos="1115"/>
        </w:tabs>
        <w:suppressAutoHyphens/>
        <w:spacing w:before="8" w:line="360" w:lineRule="auto"/>
        <w:ind w:left="102" w:right="111" w:firstLine="708"/>
        <w:jc w:val="both"/>
        <w:rPr>
          <w:rFonts w:cs="Mangal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8) результаты</w:t>
      </w:r>
      <w:r w:rsidRPr="003B7245">
        <w:rPr>
          <w:rFonts w:cs="Mangal"/>
          <w:spacing w:val="3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предыдущих</w:t>
      </w:r>
      <w:r w:rsidRPr="003B7245">
        <w:rPr>
          <w:rFonts w:cs="Mangal"/>
          <w:spacing w:val="2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проверок</w:t>
      </w:r>
      <w:r w:rsidRPr="003B7245">
        <w:rPr>
          <w:rFonts w:cs="Mangal"/>
          <w:spacing w:val="3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соответствующих</w:t>
      </w:r>
      <w:r w:rsidRPr="003B7245">
        <w:rPr>
          <w:rFonts w:cs="Mangal"/>
          <w:spacing w:val="3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контрольных</w:t>
      </w:r>
      <w:r w:rsidRPr="003B7245">
        <w:rPr>
          <w:rFonts w:cs="Mangal"/>
          <w:spacing w:val="2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2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надзорных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органов,</w:t>
      </w:r>
      <w:r w:rsidRPr="003B7245">
        <w:rPr>
          <w:rFonts w:cs="Mangal"/>
          <w:spacing w:val="-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том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числе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проверок, проводимых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="007A35A5">
        <w:rPr>
          <w:rFonts w:cs="Mangal"/>
          <w:spacing w:val="1"/>
          <w:kern w:val="1"/>
          <w:sz w:val="28"/>
          <w:szCs w:val="28"/>
          <w:lang w:eastAsia="hi-IN" w:bidi="hi-IN"/>
        </w:rPr>
        <w:t>С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четной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палатой;</w:t>
      </w:r>
    </w:p>
    <w:p w:rsidR="0000203C" w:rsidRPr="003B7245" w:rsidRDefault="0000203C" w:rsidP="0000203C">
      <w:pPr>
        <w:tabs>
          <w:tab w:val="left" w:pos="1431"/>
        </w:tabs>
        <w:suppressAutoHyphens/>
        <w:spacing w:before="6" w:line="360" w:lineRule="auto"/>
        <w:ind w:left="102" w:right="109" w:firstLine="708"/>
        <w:jc w:val="both"/>
        <w:rPr>
          <w:rFonts w:cs="Mangal"/>
          <w:spacing w:val="-2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9) информация</w:t>
      </w:r>
      <w:r w:rsidRPr="003B7245">
        <w:rPr>
          <w:rFonts w:cs="Mangal"/>
          <w:spacing w:val="3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о</w:t>
      </w:r>
      <w:r w:rsidRPr="003B7245">
        <w:rPr>
          <w:rFonts w:cs="Mangal"/>
          <w:spacing w:val="4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выявленных</w:t>
      </w:r>
      <w:r w:rsidRPr="003B7245">
        <w:rPr>
          <w:rFonts w:cs="Mangal"/>
          <w:spacing w:val="3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нарушениях</w:t>
      </w:r>
      <w:r w:rsidRPr="003B7245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законодательства</w:t>
      </w:r>
      <w:r w:rsidRPr="003B7245">
        <w:rPr>
          <w:rFonts w:cs="Mangal"/>
          <w:spacing w:val="3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о</w:t>
      </w:r>
      <w:r w:rsidRPr="003B7245">
        <w:rPr>
          <w:rFonts w:cs="Mangal"/>
          <w:spacing w:val="2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контрактной</w:t>
      </w:r>
      <w:r w:rsidRPr="003B7245">
        <w:rPr>
          <w:rFonts w:cs="Mangal"/>
          <w:spacing w:val="3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системе,</w:t>
      </w:r>
      <w:r w:rsidRPr="003B7245">
        <w:rPr>
          <w:rFonts w:cs="Mangal"/>
          <w:spacing w:val="3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полученная</w:t>
      </w:r>
      <w:r w:rsidRPr="003B7245">
        <w:rPr>
          <w:rFonts w:cs="Mangal"/>
          <w:spacing w:val="3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от</w:t>
      </w:r>
      <w:r w:rsidRPr="003B7245">
        <w:rPr>
          <w:rFonts w:cs="Mangal"/>
          <w:spacing w:val="3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правоохранительных</w:t>
      </w:r>
      <w:r w:rsidRPr="003B7245">
        <w:rPr>
          <w:rFonts w:cs="Mangal"/>
          <w:spacing w:val="3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органов</w:t>
      </w:r>
      <w:r w:rsidRPr="003B7245">
        <w:rPr>
          <w:rFonts w:cs="Mangal"/>
          <w:spacing w:val="3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3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рамках</w:t>
      </w:r>
      <w:r w:rsidRPr="003B7245">
        <w:rPr>
          <w:rFonts w:cs="Mangal"/>
          <w:spacing w:val="2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реализации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соглашений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о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взаимном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сотрудничестве;</w:t>
      </w:r>
    </w:p>
    <w:p w:rsidR="0000203C" w:rsidRPr="003B7245" w:rsidRDefault="0000203C" w:rsidP="0000203C">
      <w:pPr>
        <w:tabs>
          <w:tab w:val="left" w:pos="1318"/>
        </w:tabs>
        <w:suppressAutoHyphens/>
        <w:spacing w:line="360" w:lineRule="auto"/>
        <w:ind w:firstLine="709"/>
        <w:jc w:val="both"/>
        <w:rPr>
          <w:rFonts w:cs="Mangal"/>
          <w:spacing w:val="6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10) электронные</w:t>
      </w:r>
      <w:r w:rsidRPr="003B7245">
        <w:rPr>
          <w:rFonts w:cs="Mangal"/>
          <w:spacing w:val="6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базы</w:t>
      </w:r>
      <w:r w:rsidRPr="003B7245">
        <w:rPr>
          <w:rFonts w:cs="Mangal"/>
          <w:spacing w:val="61"/>
          <w:kern w:val="1"/>
          <w:sz w:val="28"/>
          <w:szCs w:val="28"/>
          <w:lang w:eastAsia="hi-IN" w:bidi="hi-IN"/>
        </w:rPr>
        <w:t>;</w:t>
      </w:r>
    </w:p>
    <w:p w:rsidR="0000203C" w:rsidRPr="003B7245" w:rsidRDefault="0000203C" w:rsidP="0000203C">
      <w:pPr>
        <w:tabs>
          <w:tab w:val="left" w:pos="1254"/>
        </w:tabs>
        <w:suppressAutoHyphens/>
        <w:spacing w:line="360" w:lineRule="auto"/>
        <w:ind w:firstLine="709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11) интернет-сайты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компаний-производителей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товаров,</w:t>
      </w:r>
      <w:r w:rsidRPr="003B7245">
        <w:rPr>
          <w:rFonts w:cs="Mangal"/>
          <w:spacing w:val="-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работ, услуг;</w:t>
      </w:r>
    </w:p>
    <w:p w:rsidR="0000203C" w:rsidRPr="003B7245" w:rsidRDefault="0000203C" w:rsidP="0000203C">
      <w:pPr>
        <w:tabs>
          <w:tab w:val="left" w:pos="1254"/>
        </w:tabs>
        <w:suppressAutoHyphens/>
        <w:spacing w:line="360" w:lineRule="auto"/>
        <w:ind w:firstLine="709"/>
        <w:jc w:val="both"/>
        <w:rPr>
          <w:rFonts w:cs="Mangal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12) иная</w:t>
      </w:r>
      <w:r w:rsidRPr="003B7245">
        <w:rPr>
          <w:rFonts w:cs="Mangal"/>
          <w:spacing w:val="1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информация</w:t>
      </w:r>
      <w:r w:rsidRPr="003B7245">
        <w:rPr>
          <w:rFonts w:cs="Mangal"/>
          <w:spacing w:val="1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(документы,</w:t>
      </w:r>
      <w:r w:rsidRPr="003B7245">
        <w:rPr>
          <w:rFonts w:cs="Mangal"/>
          <w:spacing w:val="1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сведения),</w:t>
      </w:r>
      <w:r w:rsidRPr="003B7245">
        <w:rPr>
          <w:rFonts w:cs="Mangal"/>
          <w:spacing w:val="1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полученная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от</w:t>
      </w:r>
      <w:r w:rsidRPr="003B7245">
        <w:rPr>
          <w:rFonts w:cs="Mangal"/>
          <w:spacing w:val="1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экспертов,</w:t>
      </w:r>
      <w:r w:rsidRPr="003B7245">
        <w:rPr>
          <w:rFonts w:cs="Mangal"/>
          <w:spacing w:val="3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1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том</w:t>
      </w:r>
      <w:r w:rsidRPr="003B7245">
        <w:rPr>
          <w:rFonts w:cs="Mangal"/>
          <w:spacing w:val="1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числе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информация</w:t>
      </w:r>
      <w:r w:rsidRPr="003B7245">
        <w:rPr>
          <w:rFonts w:cs="Mangal"/>
          <w:spacing w:val="1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о</w:t>
      </w:r>
      <w:r w:rsidRPr="003B7245">
        <w:rPr>
          <w:rFonts w:cs="Mangal"/>
          <w:spacing w:val="1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складывающихся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1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товарных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рынках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ценах</w:t>
      </w:r>
      <w:r w:rsidRPr="003B7245">
        <w:rPr>
          <w:rFonts w:cs="Mangal"/>
          <w:spacing w:val="2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товаров,</w:t>
      </w:r>
      <w:r w:rsidRPr="003B7245">
        <w:rPr>
          <w:rFonts w:cs="Mangal"/>
          <w:spacing w:val="5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работ,</w:t>
      </w:r>
      <w:r w:rsidRPr="003B7245">
        <w:rPr>
          <w:rFonts w:cs="Mangal"/>
          <w:spacing w:val="5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услуг,</w:t>
      </w:r>
      <w:r w:rsidRPr="003B7245">
        <w:rPr>
          <w:rFonts w:cs="Mangal"/>
          <w:spacing w:val="5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закупаемых</w:t>
      </w:r>
      <w:r w:rsidRPr="003B7245">
        <w:rPr>
          <w:rFonts w:cs="Mangal"/>
          <w:spacing w:val="5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для</w:t>
      </w:r>
      <w:r w:rsidRPr="003B7245">
        <w:rPr>
          <w:rFonts w:cs="Mangal"/>
          <w:spacing w:val="5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обеспечения</w:t>
      </w:r>
      <w:r w:rsidRPr="003B7245">
        <w:rPr>
          <w:rFonts w:cs="Mangal"/>
          <w:spacing w:val="5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муниципальных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нужд.</w:t>
      </w:r>
    </w:p>
    <w:p w:rsidR="0000203C" w:rsidRPr="003B7245" w:rsidRDefault="0000203C" w:rsidP="0000203C">
      <w:pPr>
        <w:suppressAutoHyphens/>
        <w:spacing w:before="6" w:line="360" w:lineRule="auto"/>
        <w:ind w:left="102" w:right="104" w:firstLine="707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kern w:val="1"/>
          <w:sz w:val="28"/>
          <w:szCs w:val="28"/>
          <w:lang w:eastAsia="hi-IN" w:bidi="hi-IN"/>
        </w:rPr>
        <w:lastRenderedPageBreak/>
        <w:t>В</w:t>
      </w:r>
      <w:r w:rsidRPr="003B7245">
        <w:rPr>
          <w:rFonts w:cs="Mangal"/>
          <w:spacing w:val="6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ходе</w:t>
      </w:r>
      <w:r w:rsidRPr="003B7245">
        <w:rPr>
          <w:rFonts w:cs="Mangal"/>
          <w:spacing w:val="6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проведения</w:t>
      </w:r>
      <w:r w:rsidRPr="003B7245">
        <w:rPr>
          <w:rFonts w:cs="Mangal"/>
          <w:spacing w:val="6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контрольного</w:t>
      </w:r>
      <w:r w:rsidRPr="003B7245">
        <w:rPr>
          <w:rFonts w:cs="Mangal"/>
          <w:spacing w:val="6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мероприятия</w:t>
      </w:r>
      <w:r w:rsidRPr="003B7245">
        <w:rPr>
          <w:rFonts w:cs="Mangal"/>
          <w:spacing w:val="6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могут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использоваться</w:t>
      </w:r>
      <w:r w:rsidRPr="003B7245">
        <w:rPr>
          <w:rFonts w:cs="Mangal"/>
          <w:spacing w:val="3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одновременно</w:t>
      </w:r>
      <w:r w:rsidRPr="003B7245">
        <w:rPr>
          <w:rFonts w:cs="Mangal"/>
          <w:spacing w:val="1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несколько</w:t>
      </w:r>
      <w:r w:rsidRPr="003B7245">
        <w:rPr>
          <w:rFonts w:cs="Mangal"/>
          <w:spacing w:val="1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источников</w:t>
      </w:r>
      <w:r w:rsidRPr="003B7245">
        <w:rPr>
          <w:rFonts w:cs="Mangal"/>
          <w:spacing w:val="1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информации,</w:t>
      </w:r>
      <w:r w:rsidRPr="003B7245">
        <w:rPr>
          <w:rFonts w:cs="Mangal"/>
          <w:spacing w:val="1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имеющих</w:t>
      </w:r>
      <w:r w:rsidRPr="003B7245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непосредственное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отношение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к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предмету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и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объекту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аудита.</w:t>
      </w:r>
    </w:p>
    <w:p w:rsidR="0000203C" w:rsidRPr="003B7245" w:rsidRDefault="0000203C" w:rsidP="0000203C">
      <w:pPr>
        <w:suppressAutoHyphens/>
        <w:spacing w:before="4" w:line="360" w:lineRule="auto"/>
        <w:ind w:left="102" w:right="103" w:firstLine="707"/>
        <w:jc w:val="both"/>
        <w:rPr>
          <w:rFonts w:eastAsia="SimSun" w:cs="Mangal"/>
          <w:spacing w:val="-1"/>
          <w:kern w:val="1"/>
          <w:sz w:val="28"/>
          <w:szCs w:val="24"/>
          <w:lang w:eastAsia="hi-IN" w:bidi="hi-IN"/>
        </w:rPr>
      </w:pPr>
      <w:r w:rsidRPr="003B7245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При</w:t>
      </w:r>
      <w:r w:rsidRPr="003B7245">
        <w:rPr>
          <w:rFonts w:eastAsia="SimSun" w:cs="Mangal"/>
          <w:spacing w:val="13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этом</w:t>
      </w:r>
      <w:r w:rsidRPr="003B7245">
        <w:rPr>
          <w:rFonts w:eastAsia="SimSun" w:cs="Mangal"/>
          <w:spacing w:val="10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необходимо</w:t>
      </w:r>
      <w:r w:rsidRPr="003B7245">
        <w:rPr>
          <w:rFonts w:eastAsia="SimSun" w:cs="Mangal"/>
          <w:spacing w:val="11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учитывать</w:t>
      </w:r>
      <w:r w:rsidRPr="003B7245">
        <w:rPr>
          <w:rFonts w:eastAsia="SimSun" w:cs="Mangal"/>
          <w:spacing w:val="12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следующий</w:t>
      </w:r>
      <w:r w:rsidRPr="003B7245">
        <w:rPr>
          <w:rFonts w:eastAsia="SimSun" w:cs="Mangal"/>
          <w:spacing w:val="20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минимальный</w:t>
      </w:r>
      <w:r w:rsidRPr="003B7245">
        <w:rPr>
          <w:rFonts w:eastAsia="SimSun" w:cs="Mangal"/>
          <w:spacing w:val="12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набор</w:t>
      </w:r>
      <w:r w:rsidRPr="003B7245">
        <w:rPr>
          <w:rFonts w:eastAsia="SimSun" w:cs="Mangal"/>
          <w:spacing w:val="21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документов, который</w:t>
      </w:r>
      <w:r w:rsidRPr="003B7245">
        <w:rPr>
          <w:rFonts w:eastAsia="SimSun" w:cs="Mangal"/>
          <w:spacing w:val="-3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должен</w:t>
      </w:r>
      <w:r w:rsidRPr="003B7245">
        <w:rPr>
          <w:rFonts w:eastAsia="SimSun" w:cs="Mangal"/>
          <w:spacing w:val="-3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kern w:val="1"/>
          <w:sz w:val="28"/>
          <w:szCs w:val="24"/>
          <w:lang w:eastAsia="hi-IN" w:bidi="hi-IN"/>
        </w:rPr>
        <w:t>быть</w:t>
      </w:r>
      <w:r w:rsidRPr="003B7245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kern w:val="1"/>
          <w:sz w:val="28"/>
          <w:szCs w:val="24"/>
          <w:lang w:eastAsia="hi-IN" w:bidi="hi-IN"/>
        </w:rPr>
        <w:t>у</w:t>
      </w:r>
      <w:r w:rsidRPr="003B7245">
        <w:rPr>
          <w:rFonts w:eastAsia="SimSun" w:cs="Mangal"/>
          <w:spacing w:val="-4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объекта</w:t>
      </w:r>
      <w:r w:rsidRPr="003B7245">
        <w:rPr>
          <w:rFonts w:eastAsia="SimSun" w:cs="Mangal"/>
          <w:spacing w:val="3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аудита:</w:t>
      </w:r>
    </w:p>
    <w:p w:rsidR="0000203C" w:rsidRPr="003B7245" w:rsidRDefault="0000203C" w:rsidP="0000203C">
      <w:pPr>
        <w:numPr>
          <w:ilvl w:val="0"/>
          <w:numId w:val="20"/>
        </w:numPr>
        <w:suppressAutoHyphens/>
        <w:spacing w:line="360" w:lineRule="auto"/>
        <w:outlineLvl w:val="0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до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этапа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осуществления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закупки:</w:t>
      </w:r>
    </w:p>
    <w:p w:rsidR="0000203C" w:rsidRPr="003B7245" w:rsidRDefault="0000203C" w:rsidP="0000203C">
      <w:pPr>
        <w:suppressAutoHyphens/>
        <w:spacing w:line="360" w:lineRule="auto"/>
        <w:ind w:left="102" w:right="105" w:firstLine="707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документ</w:t>
      </w:r>
      <w:r w:rsidRPr="003B7245">
        <w:rPr>
          <w:rFonts w:cs="Mangal"/>
          <w:spacing w:val="1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о</w:t>
      </w:r>
      <w:r w:rsidRPr="003B7245">
        <w:rPr>
          <w:rFonts w:cs="Mangal"/>
          <w:spacing w:val="1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создании</w:t>
      </w:r>
      <w:r w:rsidRPr="003B7245">
        <w:rPr>
          <w:rFonts w:cs="Mangal"/>
          <w:spacing w:val="1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контрактной</w:t>
      </w:r>
      <w:r w:rsidRPr="003B7245">
        <w:rPr>
          <w:rFonts w:cs="Mangal"/>
          <w:spacing w:val="1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службы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4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положение</w:t>
      </w:r>
      <w:r w:rsidRPr="003B7245">
        <w:rPr>
          <w:rFonts w:cs="Mangal"/>
          <w:spacing w:val="4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о</w:t>
      </w:r>
      <w:r w:rsidRPr="003B7245">
        <w:rPr>
          <w:rFonts w:cs="Mangal"/>
          <w:spacing w:val="4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ней</w:t>
      </w:r>
      <w:r w:rsidRPr="003B7245">
        <w:rPr>
          <w:rFonts w:cs="Mangal"/>
          <w:spacing w:val="4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или</w:t>
      </w:r>
      <w:r w:rsidRPr="003B7245">
        <w:rPr>
          <w:rFonts w:cs="Mangal"/>
          <w:spacing w:val="2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документ,</w:t>
      </w:r>
      <w:r w:rsidRPr="003B7245">
        <w:rPr>
          <w:rFonts w:cs="Mangal"/>
          <w:spacing w:val="1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утверждающий</w:t>
      </w:r>
      <w:r w:rsidRPr="003B7245">
        <w:rPr>
          <w:rFonts w:cs="Mangal"/>
          <w:spacing w:val="2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постоянный</w:t>
      </w:r>
      <w:r w:rsidRPr="003B7245">
        <w:rPr>
          <w:rFonts w:cs="Mangal"/>
          <w:spacing w:val="1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состав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работников</w:t>
      </w:r>
      <w:r w:rsidRPr="003B7245">
        <w:rPr>
          <w:rFonts w:cs="Mangal"/>
          <w:spacing w:val="1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заказчика,</w:t>
      </w:r>
      <w:r w:rsidRPr="003B7245">
        <w:rPr>
          <w:rFonts w:cs="Mangal"/>
          <w:spacing w:val="4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выполняющих</w:t>
      </w:r>
      <w:r w:rsidRPr="003B7245">
        <w:rPr>
          <w:rFonts w:cs="Mangal"/>
          <w:spacing w:val="1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функции</w:t>
      </w:r>
      <w:r w:rsidRPr="003B7245">
        <w:rPr>
          <w:rFonts w:cs="Mangal"/>
          <w:spacing w:val="1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контрактной</w:t>
      </w:r>
      <w:r w:rsidRPr="003B7245">
        <w:rPr>
          <w:rFonts w:cs="Mangal"/>
          <w:spacing w:val="1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службы</w:t>
      </w:r>
      <w:r w:rsidRPr="003B7245">
        <w:rPr>
          <w:rFonts w:cs="Mangal"/>
          <w:spacing w:val="1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без</w:t>
      </w:r>
      <w:r w:rsidRPr="003B7245">
        <w:rPr>
          <w:rFonts w:cs="Mangal"/>
          <w:spacing w:val="1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образования</w:t>
      </w:r>
      <w:r w:rsidRPr="003B7245">
        <w:rPr>
          <w:rFonts w:cs="Mangal"/>
          <w:spacing w:val="1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отдельного</w:t>
      </w:r>
      <w:r w:rsidRPr="003B7245">
        <w:rPr>
          <w:rFonts w:cs="Mangal"/>
          <w:spacing w:val="2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структурного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подразделения;</w:t>
      </w:r>
    </w:p>
    <w:p w:rsidR="0000203C" w:rsidRPr="003B7245" w:rsidRDefault="0000203C" w:rsidP="0000203C">
      <w:pPr>
        <w:suppressAutoHyphens/>
        <w:spacing w:line="360" w:lineRule="auto"/>
        <w:ind w:left="102" w:right="112" w:firstLine="707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документы</w:t>
      </w:r>
      <w:r w:rsidRPr="003B7245">
        <w:rPr>
          <w:rFonts w:cs="Mangal"/>
          <w:spacing w:val="4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о</w:t>
      </w:r>
      <w:r w:rsidRPr="003B7245">
        <w:rPr>
          <w:rFonts w:cs="Mangal"/>
          <w:spacing w:val="4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создании</w:t>
      </w:r>
      <w:r w:rsidRPr="003B7245">
        <w:rPr>
          <w:rFonts w:cs="Mangal"/>
          <w:spacing w:val="4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4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регламентации</w:t>
      </w:r>
      <w:r w:rsidRPr="003B7245">
        <w:rPr>
          <w:rFonts w:cs="Mangal"/>
          <w:spacing w:val="4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работы</w:t>
      </w:r>
      <w:r w:rsidRPr="003B7245">
        <w:rPr>
          <w:rFonts w:cs="Mangal"/>
          <w:spacing w:val="4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комиссии</w:t>
      </w:r>
      <w:r w:rsidRPr="003B7245">
        <w:rPr>
          <w:rFonts w:cs="Mangal"/>
          <w:spacing w:val="4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(комиссий)</w:t>
      </w:r>
      <w:r w:rsidRPr="003B7245">
        <w:rPr>
          <w:rFonts w:cs="Mangal"/>
          <w:spacing w:val="2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по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осуществлению закупок;</w:t>
      </w:r>
    </w:p>
    <w:p w:rsidR="0000203C" w:rsidRPr="003B7245" w:rsidRDefault="0000203C" w:rsidP="0000203C">
      <w:pPr>
        <w:suppressAutoHyphens/>
        <w:spacing w:line="360" w:lineRule="auto"/>
        <w:ind w:left="102" w:right="105" w:firstLine="707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документ,</w:t>
      </w:r>
      <w:r w:rsidRPr="003B7245">
        <w:rPr>
          <w:rFonts w:cs="Mangal"/>
          <w:spacing w:val="5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регламентирующий</w:t>
      </w:r>
      <w:r w:rsidRPr="003B7245">
        <w:rPr>
          <w:rFonts w:cs="Mangal"/>
          <w:spacing w:val="6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проведение</w:t>
      </w:r>
      <w:r w:rsidRPr="003B7245">
        <w:rPr>
          <w:rFonts w:cs="Mangal"/>
          <w:spacing w:val="5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контроля</w:t>
      </w:r>
      <w:r w:rsidRPr="003B7245">
        <w:rPr>
          <w:rFonts w:cs="Mangal"/>
          <w:spacing w:val="5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5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сфере</w:t>
      </w:r>
      <w:r w:rsidRPr="003B7245">
        <w:rPr>
          <w:rFonts w:cs="Mangal"/>
          <w:spacing w:val="5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закупок,</w:t>
      </w:r>
      <w:r w:rsidRPr="003B7245">
        <w:rPr>
          <w:rFonts w:cs="Mangal"/>
          <w:spacing w:val="3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осуществляемый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заказчиком;</w:t>
      </w:r>
    </w:p>
    <w:p w:rsidR="0000203C" w:rsidRPr="003B7245" w:rsidRDefault="0000203C" w:rsidP="0000203C">
      <w:pPr>
        <w:suppressAutoHyphens/>
        <w:spacing w:line="360" w:lineRule="auto"/>
        <w:ind w:left="810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план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закупок, включая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обоснования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предмета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закупки;</w:t>
      </w:r>
    </w:p>
    <w:p w:rsidR="0000203C" w:rsidRPr="003B7245" w:rsidRDefault="0000203C" w:rsidP="0000203C">
      <w:pPr>
        <w:suppressAutoHyphens/>
        <w:spacing w:line="360" w:lineRule="auto"/>
        <w:ind w:left="102" w:right="105" w:firstLine="709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proofErr w:type="gramStart"/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план-график</w:t>
      </w:r>
      <w:r w:rsidRPr="003B7245">
        <w:rPr>
          <w:rFonts w:cs="Mangal"/>
          <w:spacing w:val="2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закупок,</w:t>
      </w:r>
      <w:r w:rsidRPr="003B7245">
        <w:rPr>
          <w:rFonts w:cs="Mangal"/>
          <w:spacing w:val="2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включая</w:t>
      </w:r>
      <w:r w:rsidRPr="003B7245">
        <w:rPr>
          <w:rFonts w:cs="Mangal"/>
          <w:spacing w:val="1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обоснования</w:t>
      </w:r>
      <w:r w:rsidRPr="003B7245">
        <w:rPr>
          <w:rFonts w:cs="Mangal"/>
          <w:spacing w:val="1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начальной</w:t>
      </w:r>
      <w:r w:rsidRPr="003B7245">
        <w:rPr>
          <w:rFonts w:cs="Mangal"/>
          <w:spacing w:val="2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(максимальной)</w:t>
      </w:r>
      <w:r w:rsidRPr="003B7245">
        <w:rPr>
          <w:rFonts w:cs="Mangal"/>
          <w:spacing w:val="5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цены</w:t>
      </w:r>
      <w:r w:rsidRPr="003B7245">
        <w:rPr>
          <w:rFonts w:cs="Mangal"/>
          <w:spacing w:val="6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контракта,</w:t>
      </w:r>
      <w:r w:rsidRPr="003B7245">
        <w:rPr>
          <w:rFonts w:cs="Mangal"/>
          <w:spacing w:val="6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цены</w:t>
      </w:r>
      <w:r w:rsidRPr="003B7245">
        <w:rPr>
          <w:rFonts w:cs="Mangal"/>
          <w:spacing w:val="6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контракта,</w:t>
      </w:r>
      <w:r w:rsidRPr="003B7245">
        <w:rPr>
          <w:rFonts w:cs="Mangal"/>
          <w:spacing w:val="6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заключаемого</w:t>
      </w:r>
      <w:r w:rsidRPr="003B7245">
        <w:rPr>
          <w:rFonts w:cs="Mangal"/>
          <w:spacing w:val="6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с</w:t>
      </w:r>
      <w:r w:rsidRPr="003B7245">
        <w:rPr>
          <w:rFonts w:cs="Mangal"/>
          <w:spacing w:val="6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единственным</w:t>
      </w:r>
      <w:r w:rsidRPr="003B7245">
        <w:rPr>
          <w:rFonts w:cs="Mangal"/>
          <w:spacing w:val="3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поставщиком</w:t>
      </w:r>
      <w:r w:rsidRPr="003B7245">
        <w:rPr>
          <w:rFonts w:cs="Mangal"/>
          <w:spacing w:val="6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(подрядчиком,</w:t>
      </w:r>
      <w:r w:rsidRPr="003B7245">
        <w:rPr>
          <w:rFonts w:cs="Mangal"/>
          <w:spacing w:val="6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исполнителем),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способа</w:t>
      </w:r>
      <w:r w:rsidRPr="003B7245">
        <w:rPr>
          <w:rFonts w:cs="Mangal"/>
          <w:spacing w:val="6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определения</w:t>
      </w:r>
      <w:r w:rsidRPr="003B7245">
        <w:rPr>
          <w:rFonts w:cs="Mangal"/>
          <w:spacing w:val="5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поставщика</w:t>
      </w:r>
      <w:r w:rsidRPr="003B7245">
        <w:rPr>
          <w:rFonts w:cs="Mangal"/>
          <w:spacing w:val="3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(подрядчика,</w:t>
      </w:r>
      <w:r w:rsidRPr="003B7245">
        <w:rPr>
          <w:rFonts w:cs="Mangal"/>
          <w:spacing w:val="2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исполнителя),</w:t>
      </w:r>
      <w:r w:rsidRPr="003B7245">
        <w:rPr>
          <w:rFonts w:cs="Mangal"/>
          <w:spacing w:val="2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2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том</w:t>
      </w:r>
      <w:r w:rsidRPr="003B7245">
        <w:rPr>
          <w:rFonts w:cs="Mangal"/>
          <w:spacing w:val="2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числе</w:t>
      </w:r>
      <w:r w:rsidRPr="003B7245">
        <w:rPr>
          <w:rFonts w:cs="Mangal"/>
          <w:spacing w:val="2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дополнительных</w:t>
      </w:r>
      <w:r w:rsidRPr="003B7245">
        <w:rPr>
          <w:rFonts w:cs="Mangal"/>
          <w:spacing w:val="2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требований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к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 участникам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закупки;</w:t>
      </w:r>
      <w:proofErr w:type="gramEnd"/>
    </w:p>
    <w:p w:rsidR="0000203C" w:rsidRPr="003B7245" w:rsidRDefault="0000203C" w:rsidP="0000203C">
      <w:pPr>
        <w:suppressAutoHyphens/>
        <w:spacing w:before="5" w:line="360" w:lineRule="auto"/>
        <w:ind w:left="102" w:right="105" w:firstLine="709"/>
        <w:jc w:val="both"/>
        <w:rPr>
          <w:rFonts w:cs="Mangal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требования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к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отдельным видам закупаемых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товаров, работ,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 xml:space="preserve"> услуг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(в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том</w:t>
      </w:r>
      <w:r w:rsidRPr="003B7245">
        <w:rPr>
          <w:rFonts w:cs="Mangal"/>
          <w:spacing w:val="5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числе</w:t>
      </w:r>
      <w:r w:rsidRPr="003B7245">
        <w:rPr>
          <w:rFonts w:cs="Mangal"/>
          <w:spacing w:val="6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предельные</w:t>
      </w:r>
      <w:r w:rsidRPr="003B7245">
        <w:rPr>
          <w:rFonts w:cs="Mangal"/>
          <w:spacing w:val="6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цены</w:t>
      </w:r>
      <w:r w:rsidRPr="003B7245">
        <w:rPr>
          <w:rFonts w:cs="Mangal"/>
          <w:spacing w:val="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6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товары,</w:t>
      </w:r>
      <w:r w:rsidRPr="003B7245">
        <w:rPr>
          <w:rFonts w:cs="Mangal"/>
          <w:spacing w:val="6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работы,</w:t>
      </w:r>
      <w:r w:rsidRPr="003B7245">
        <w:rPr>
          <w:rFonts w:cs="Mangal"/>
          <w:spacing w:val="6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услуги)</w:t>
      </w:r>
      <w:r w:rsidRPr="003B7245">
        <w:rPr>
          <w:rFonts w:cs="Mangal"/>
          <w:spacing w:val="6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6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(или)</w:t>
      </w:r>
      <w:r w:rsidRPr="003B7245">
        <w:rPr>
          <w:rFonts w:cs="Mangal"/>
          <w:spacing w:val="6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нормативные</w:t>
      </w:r>
      <w:r w:rsidRPr="003B7245">
        <w:rPr>
          <w:rFonts w:cs="Mangal"/>
          <w:spacing w:val="2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затраты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на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обеспечение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функций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(статья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19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Закона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№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44</w:t>
      </w:r>
      <w:r w:rsidRPr="003B7245">
        <w:rPr>
          <w:kern w:val="1"/>
          <w:sz w:val="28"/>
          <w:szCs w:val="28"/>
          <w:lang w:eastAsia="hi-IN" w:bidi="hi-IN"/>
        </w:rPr>
        <w:t>-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ФЗ);</w:t>
      </w:r>
    </w:p>
    <w:p w:rsidR="0000203C" w:rsidRPr="003B7245" w:rsidRDefault="0000203C" w:rsidP="0000203C">
      <w:pPr>
        <w:suppressAutoHyphens/>
        <w:spacing w:before="5" w:line="360" w:lineRule="auto"/>
        <w:ind w:left="102" w:right="112" w:firstLine="709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документы,</w:t>
      </w:r>
      <w:r w:rsidRPr="003B7245">
        <w:rPr>
          <w:rFonts w:cs="Mangal"/>
          <w:spacing w:val="2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подтверждающие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обоснования</w:t>
      </w:r>
      <w:r w:rsidRPr="003B7245">
        <w:rPr>
          <w:rFonts w:cs="Mangal"/>
          <w:spacing w:val="2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начальных</w:t>
      </w:r>
      <w:r w:rsidRPr="003B7245">
        <w:rPr>
          <w:rFonts w:cs="Mangal"/>
          <w:spacing w:val="2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(максимальных)</w:t>
      </w:r>
      <w:r w:rsidRPr="003B7245">
        <w:rPr>
          <w:rFonts w:cs="Mangal"/>
          <w:spacing w:val="3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цен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контрактов;</w:t>
      </w:r>
    </w:p>
    <w:p w:rsidR="0000203C" w:rsidRPr="003B7245" w:rsidRDefault="0000203C" w:rsidP="0000203C">
      <w:pPr>
        <w:suppressAutoHyphens/>
        <w:spacing w:before="13" w:line="360" w:lineRule="auto"/>
        <w:ind w:left="102" w:right="112" w:firstLine="709"/>
        <w:jc w:val="both"/>
        <w:outlineLvl w:val="0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kern w:val="1"/>
          <w:sz w:val="28"/>
          <w:szCs w:val="28"/>
          <w:lang w:eastAsia="hi-IN" w:bidi="hi-IN"/>
        </w:rPr>
        <w:t>2) до</w:t>
      </w:r>
      <w:r w:rsidRPr="003B7245">
        <w:rPr>
          <w:rFonts w:cs="Mangal"/>
          <w:spacing w:val="4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заключения</w:t>
      </w:r>
      <w:r w:rsidRPr="003B7245">
        <w:rPr>
          <w:rFonts w:cs="Mangal"/>
          <w:spacing w:val="4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контракта</w:t>
      </w:r>
      <w:r w:rsidRPr="003B7245">
        <w:rPr>
          <w:rFonts w:cs="Mangal"/>
          <w:spacing w:val="4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(дополнительно</w:t>
      </w:r>
      <w:r w:rsidRPr="003B7245">
        <w:rPr>
          <w:rFonts w:cs="Mangal"/>
          <w:spacing w:val="4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к</w:t>
      </w:r>
      <w:r w:rsidRPr="003B7245">
        <w:rPr>
          <w:rFonts w:cs="Mangal"/>
          <w:spacing w:val="4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предыдущим</w:t>
      </w:r>
      <w:r w:rsidRPr="003B7245">
        <w:rPr>
          <w:rFonts w:cs="Mangal"/>
          <w:spacing w:val="3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документам):</w:t>
      </w:r>
    </w:p>
    <w:p w:rsidR="0000203C" w:rsidRPr="003B7245" w:rsidRDefault="0000203C" w:rsidP="0000203C">
      <w:pPr>
        <w:suppressAutoHyphens/>
        <w:spacing w:before="1" w:line="360" w:lineRule="auto"/>
        <w:ind w:left="102" w:right="107" w:firstLine="709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извещения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осуществлении</w:t>
      </w:r>
      <w:r w:rsidRPr="003B7245">
        <w:rPr>
          <w:rFonts w:cs="Mangal"/>
          <w:spacing w:val="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закупок,</w:t>
      </w:r>
      <w:r w:rsidRPr="003B7245">
        <w:rPr>
          <w:rFonts w:cs="Mangal"/>
          <w:spacing w:val="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документация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о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закупках,</w:t>
      </w:r>
      <w:r w:rsidRPr="003B7245">
        <w:rPr>
          <w:rFonts w:cs="Mangal"/>
          <w:spacing w:val="4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проекты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контрактов,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том числе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изменения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и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разъяснения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к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ним;</w:t>
      </w:r>
    </w:p>
    <w:p w:rsidR="0000203C" w:rsidRPr="003B7245" w:rsidRDefault="0000203C" w:rsidP="0000203C">
      <w:pPr>
        <w:suppressAutoHyphens/>
        <w:spacing w:before="6" w:line="360" w:lineRule="auto"/>
        <w:ind w:left="102" w:right="110" w:firstLine="709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lastRenderedPageBreak/>
        <w:t>- решения</w:t>
      </w:r>
      <w:r w:rsidRPr="003B7245">
        <w:rPr>
          <w:rFonts w:cs="Mangal"/>
          <w:spacing w:val="5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</w:t>
      </w:r>
      <w:r w:rsidRPr="003B7245">
        <w:rPr>
          <w:rFonts w:cs="Mangal"/>
          <w:spacing w:val="4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отмене</w:t>
      </w:r>
      <w:r w:rsidRPr="003B7245">
        <w:rPr>
          <w:rFonts w:cs="Mangal"/>
          <w:spacing w:val="4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определения</w:t>
      </w:r>
      <w:r w:rsidRPr="003B7245">
        <w:rPr>
          <w:rFonts w:cs="Mangal"/>
          <w:spacing w:val="5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поставщика</w:t>
      </w:r>
      <w:r w:rsidRPr="003B7245">
        <w:rPr>
          <w:rFonts w:cs="Mangal"/>
          <w:spacing w:val="5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(подрядчика,</w:t>
      </w:r>
      <w:r w:rsidRPr="003B7245">
        <w:rPr>
          <w:rFonts w:cs="Mangal"/>
          <w:spacing w:val="2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исполнителя);</w:t>
      </w:r>
    </w:p>
    <w:p w:rsidR="0000203C" w:rsidRPr="003B7245" w:rsidRDefault="0000203C" w:rsidP="0000203C">
      <w:pPr>
        <w:suppressAutoHyphens/>
        <w:spacing w:line="360" w:lineRule="auto"/>
        <w:ind w:left="102" w:right="105" w:firstLine="709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протоколы,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составленные</w:t>
      </w:r>
      <w:r w:rsidRPr="003B7245">
        <w:rPr>
          <w:rFonts w:cs="Mangal"/>
          <w:spacing w:val="4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ходе</w:t>
      </w:r>
      <w:r w:rsidRPr="003B7245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осуществления</w:t>
      </w:r>
      <w:r w:rsidRPr="003B7245">
        <w:rPr>
          <w:rFonts w:cs="Mangal"/>
          <w:spacing w:val="4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закупок,</w:t>
      </w:r>
      <w:r w:rsidRPr="003B7245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том</w:t>
      </w:r>
      <w:r w:rsidRPr="003B7245">
        <w:rPr>
          <w:rFonts w:cs="Mangal"/>
          <w:spacing w:val="4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числе</w:t>
      </w:r>
      <w:r w:rsidRPr="003B7245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решения</w:t>
      </w:r>
      <w:r w:rsidRPr="003B7245">
        <w:rPr>
          <w:rFonts w:cs="Mangal"/>
          <w:spacing w:val="3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об</w:t>
      </w:r>
      <w:r w:rsidRPr="003B7245">
        <w:rPr>
          <w:rFonts w:cs="Mangal"/>
          <w:spacing w:val="3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отстранении</w:t>
      </w:r>
      <w:r w:rsidRPr="003B7245">
        <w:rPr>
          <w:rFonts w:cs="Mangal"/>
          <w:spacing w:val="3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участников</w:t>
      </w:r>
      <w:r w:rsidRPr="003B7245">
        <w:rPr>
          <w:rFonts w:cs="Mangal"/>
          <w:spacing w:val="2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закупки</w:t>
      </w:r>
      <w:r w:rsidRPr="003B7245">
        <w:rPr>
          <w:rFonts w:cs="Mangal"/>
          <w:spacing w:val="3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от</w:t>
      </w:r>
      <w:r w:rsidRPr="003B7245">
        <w:rPr>
          <w:rFonts w:cs="Mangal"/>
          <w:spacing w:val="2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участия</w:t>
      </w:r>
      <w:r w:rsidRPr="003B7245">
        <w:rPr>
          <w:rFonts w:cs="Mangal"/>
          <w:spacing w:val="3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3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определении</w:t>
      </w:r>
      <w:r w:rsidRPr="003B7245">
        <w:rPr>
          <w:rFonts w:cs="Mangal"/>
          <w:spacing w:val="3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поставщика</w:t>
      </w:r>
      <w:r w:rsidRPr="003B7245">
        <w:rPr>
          <w:rFonts w:cs="Mangal"/>
          <w:spacing w:val="2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(подрядчика,</w:t>
      </w:r>
      <w:r w:rsidRPr="003B7245">
        <w:rPr>
          <w:rFonts w:cs="Mangal"/>
          <w:spacing w:val="1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исполнителя)</w:t>
      </w:r>
      <w:r w:rsidRPr="003B7245">
        <w:rPr>
          <w:rFonts w:cs="Mangal"/>
          <w:spacing w:val="1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или</w:t>
      </w:r>
      <w:r w:rsidRPr="003B7245">
        <w:rPr>
          <w:rFonts w:cs="Mangal"/>
          <w:spacing w:val="1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отказы</w:t>
      </w:r>
      <w:r w:rsidRPr="003B7245">
        <w:rPr>
          <w:rFonts w:cs="Mangal"/>
          <w:spacing w:val="1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от</w:t>
      </w:r>
      <w:r w:rsidRPr="003B7245">
        <w:rPr>
          <w:rFonts w:cs="Mangal"/>
          <w:spacing w:val="2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заключения</w:t>
      </w:r>
      <w:r w:rsidRPr="003B7245">
        <w:rPr>
          <w:rFonts w:cs="Mangal"/>
          <w:spacing w:val="2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контракта</w:t>
      </w:r>
      <w:r w:rsidRPr="003B7245">
        <w:rPr>
          <w:rFonts w:cs="Mangal"/>
          <w:spacing w:val="4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с</w:t>
      </w:r>
      <w:r w:rsidRPr="003B7245">
        <w:rPr>
          <w:rFonts w:cs="Mangal"/>
          <w:spacing w:val="2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победителем</w:t>
      </w:r>
      <w:r w:rsidRPr="003B7245">
        <w:rPr>
          <w:rFonts w:cs="Mangal"/>
          <w:spacing w:val="2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процедуры</w:t>
      </w:r>
      <w:r w:rsidRPr="003B7245">
        <w:rPr>
          <w:rFonts w:cs="Mangal"/>
          <w:spacing w:val="2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определения</w:t>
      </w:r>
      <w:r w:rsidRPr="003B7245">
        <w:rPr>
          <w:rFonts w:cs="Mangal"/>
          <w:spacing w:val="2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поставщика</w:t>
      </w:r>
      <w:r w:rsidRPr="003B7245">
        <w:rPr>
          <w:rFonts w:cs="Mangal"/>
          <w:spacing w:val="2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(подрядчика,</w:t>
      </w:r>
      <w:r w:rsidRPr="003B7245">
        <w:rPr>
          <w:rFonts w:cs="Mangal"/>
          <w:spacing w:val="3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исполнителя);</w:t>
      </w:r>
    </w:p>
    <w:p w:rsidR="0000203C" w:rsidRPr="003B7245" w:rsidRDefault="0000203C" w:rsidP="0000203C">
      <w:pPr>
        <w:suppressAutoHyphens/>
        <w:spacing w:line="360" w:lineRule="auto"/>
        <w:ind w:left="102" w:right="107" w:firstLine="707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аудиозаписи</w:t>
      </w:r>
      <w:r w:rsidRPr="003B7245">
        <w:rPr>
          <w:rFonts w:cs="Mangal"/>
          <w:spacing w:val="6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вскрытия</w:t>
      </w:r>
      <w:r w:rsidRPr="003B7245">
        <w:rPr>
          <w:rFonts w:cs="Mangal"/>
          <w:spacing w:val="6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конвертов</w:t>
      </w:r>
      <w:r w:rsidRPr="003B7245">
        <w:rPr>
          <w:rFonts w:cs="Mangal"/>
          <w:spacing w:val="6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с</w:t>
      </w:r>
      <w:r w:rsidRPr="003B7245">
        <w:rPr>
          <w:rFonts w:cs="Mangal"/>
          <w:spacing w:val="6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заявками</w:t>
      </w:r>
      <w:r w:rsidRPr="003B7245">
        <w:rPr>
          <w:rFonts w:cs="Mangal"/>
          <w:spacing w:val="6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3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6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участие</w:t>
      </w:r>
      <w:r w:rsidRPr="003B7245">
        <w:rPr>
          <w:rFonts w:cs="Mangal"/>
          <w:spacing w:val="6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6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конкурсе,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запросе</w:t>
      </w:r>
      <w:r w:rsidRPr="003B7245">
        <w:rPr>
          <w:rFonts w:cs="Mangal"/>
          <w:spacing w:val="6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котировок,</w:t>
      </w:r>
      <w:r w:rsidRPr="003B7245">
        <w:rPr>
          <w:rFonts w:cs="Mangal"/>
          <w:spacing w:val="6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запросе</w:t>
      </w:r>
      <w:r w:rsidRPr="003B7245">
        <w:rPr>
          <w:rFonts w:cs="Mangal"/>
          <w:spacing w:val="6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предложений</w:t>
      </w:r>
      <w:r w:rsidRPr="003B7245">
        <w:rPr>
          <w:rFonts w:cs="Mangal"/>
          <w:spacing w:val="6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6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(или)</w:t>
      </w:r>
      <w:r w:rsidRPr="003B7245">
        <w:rPr>
          <w:rFonts w:cs="Mangal"/>
          <w:spacing w:val="6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открытия</w:t>
      </w:r>
      <w:r w:rsidRPr="003B7245">
        <w:rPr>
          <w:rFonts w:cs="Mangal"/>
          <w:spacing w:val="6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доступа</w:t>
      </w:r>
      <w:r w:rsidRPr="003B7245">
        <w:rPr>
          <w:rFonts w:cs="Mangal"/>
          <w:spacing w:val="6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к</w:t>
      </w:r>
      <w:r w:rsidRPr="003B7245">
        <w:rPr>
          <w:rFonts w:cs="Mangal"/>
          <w:spacing w:val="2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поданным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в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 xml:space="preserve"> форме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электронных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документов таким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заявкам;</w:t>
      </w:r>
    </w:p>
    <w:p w:rsidR="0000203C" w:rsidRPr="003B7245" w:rsidRDefault="0000203C" w:rsidP="0000203C">
      <w:pPr>
        <w:suppressAutoHyphens/>
        <w:spacing w:line="360" w:lineRule="auto"/>
        <w:ind w:left="810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- заявки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участников закупки;</w:t>
      </w:r>
    </w:p>
    <w:p w:rsidR="0000203C" w:rsidRPr="003B7245" w:rsidRDefault="0000203C" w:rsidP="0000203C">
      <w:pPr>
        <w:suppressAutoHyphens/>
        <w:spacing w:line="360" w:lineRule="auto"/>
        <w:ind w:left="102" w:right="106" w:firstLine="707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документы,</w:t>
      </w:r>
      <w:r w:rsidRPr="003B7245">
        <w:rPr>
          <w:rFonts w:cs="Mangal"/>
          <w:spacing w:val="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подтверждающие</w:t>
      </w:r>
      <w:r w:rsidRPr="003B7245">
        <w:rPr>
          <w:rFonts w:cs="Mangal"/>
          <w:spacing w:val="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поступление</w:t>
      </w:r>
      <w:r w:rsidRPr="003B7245">
        <w:rPr>
          <w:rFonts w:cs="Mangal"/>
          <w:spacing w:val="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обеспечений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заявок</w:t>
      </w:r>
      <w:r w:rsidRPr="003B7245">
        <w:rPr>
          <w:rFonts w:cs="Mangal"/>
          <w:spacing w:val="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от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участников закупки;</w:t>
      </w:r>
    </w:p>
    <w:p w:rsidR="0000203C" w:rsidRPr="003B7245" w:rsidRDefault="0000203C" w:rsidP="0000203C">
      <w:pPr>
        <w:suppressAutoHyphens/>
        <w:spacing w:before="8" w:line="360" w:lineRule="auto"/>
        <w:ind w:left="102" w:right="109" w:firstLine="618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 - информация</w:t>
      </w:r>
      <w:r w:rsidRPr="003B7245">
        <w:rPr>
          <w:rFonts w:cs="Mangal"/>
          <w:spacing w:val="5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о</w:t>
      </w:r>
      <w:r w:rsidRPr="003B7245">
        <w:rPr>
          <w:rFonts w:cs="Mangal"/>
          <w:spacing w:val="5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результатах</w:t>
      </w:r>
      <w:r w:rsidRPr="003B7245">
        <w:rPr>
          <w:rFonts w:cs="Mangal"/>
          <w:spacing w:val="5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обязательного</w:t>
      </w:r>
      <w:r w:rsidRPr="003B7245">
        <w:rPr>
          <w:rFonts w:cs="Mangal"/>
          <w:spacing w:val="5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общественного</w:t>
      </w:r>
      <w:r w:rsidRPr="003B7245">
        <w:rPr>
          <w:rFonts w:cs="Mangal"/>
          <w:spacing w:val="5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обсуждения</w:t>
      </w:r>
      <w:r w:rsidRPr="003B7245">
        <w:rPr>
          <w:rFonts w:cs="Mangal"/>
          <w:spacing w:val="3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</w:t>
      </w:r>
      <w:r w:rsidRPr="003B7245">
        <w:rPr>
          <w:rFonts w:cs="Mangal"/>
          <w:spacing w:val="3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3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случае,</w:t>
      </w:r>
      <w:r w:rsidRPr="003B7245">
        <w:rPr>
          <w:rFonts w:cs="Mangal"/>
          <w:spacing w:val="3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если</w:t>
      </w:r>
      <w:r w:rsidRPr="003B7245">
        <w:rPr>
          <w:rFonts w:cs="Mangal"/>
          <w:spacing w:val="3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начальная</w:t>
      </w:r>
      <w:r w:rsidRPr="003B7245">
        <w:rPr>
          <w:rFonts w:cs="Mangal"/>
          <w:spacing w:val="3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(максимальная)</w:t>
      </w:r>
      <w:r w:rsidRPr="003B7245">
        <w:rPr>
          <w:rFonts w:cs="Mangal"/>
          <w:spacing w:val="3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цена</w:t>
      </w:r>
      <w:r w:rsidRPr="003B7245">
        <w:rPr>
          <w:rFonts w:cs="Mangal"/>
          <w:spacing w:val="3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контракта</w:t>
      </w:r>
      <w:r w:rsidRPr="003B7245">
        <w:rPr>
          <w:rFonts w:cs="Mangal"/>
          <w:spacing w:val="3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либо</w:t>
      </w:r>
      <w:r w:rsidRPr="003B7245">
        <w:rPr>
          <w:rFonts w:cs="Mangal"/>
          <w:spacing w:val="3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 xml:space="preserve">цена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контракта, </w:t>
      </w:r>
      <w:r w:rsidRPr="003B7245">
        <w:rPr>
          <w:rFonts w:cs="Mangal"/>
          <w:spacing w:val="-1"/>
          <w:w w:val="95"/>
          <w:kern w:val="1"/>
          <w:sz w:val="28"/>
          <w:szCs w:val="28"/>
          <w:lang w:eastAsia="hi-IN" w:bidi="hi-IN"/>
        </w:rPr>
        <w:t xml:space="preserve">заключаемого 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с </w:t>
      </w:r>
      <w:r w:rsidRPr="003B7245">
        <w:rPr>
          <w:rFonts w:cs="Mangal"/>
          <w:spacing w:val="-1"/>
          <w:w w:val="95"/>
          <w:kern w:val="1"/>
          <w:sz w:val="28"/>
          <w:szCs w:val="28"/>
          <w:lang w:eastAsia="hi-IN" w:bidi="hi-IN"/>
        </w:rPr>
        <w:t xml:space="preserve">единственным поставщиком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(подрядчиком,</w:t>
      </w:r>
      <w:r w:rsidRPr="003B7245">
        <w:rPr>
          <w:rFonts w:cs="Mangal"/>
          <w:spacing w:val="4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исполнителем),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превышает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один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миллиард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рублей;</w:t>
      </w:r>
    </w:p>
    <w:p w:rsidR="0000203C" w:rsidRPr="003B7245" w:rsidRDefault="0000203C" w:rsidP="0000203C">
      <w:pPr>
        <w:suppressAutoHyphens/>
        <w:spacing w:before="5" w:line="360" w:lineRule="auto"/>
        <w:ind w:left="102" w:right="104" w:firstLine="709"/>
        <w:jc w:val="both"/>
        <w:rPr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согласование</w:t>
      </w:r>
      <w:r w:rsidRPr="003B7245">
        <w:rPr>
          <w:rFonts w:cs="Mangal"/>
          <w:spacing w:val="3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закупки</w:t>
      </w:r>
      <w:r w:rsidRPr="003B7245">
        <w:rPr>
          <w:rFonts w:cs="Mangal"/>
          <w:spacing w:val="3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у</w:t>
      </w:r>
      <w:r w:rsidRPr="003B7245">
        <w:rPr>
          <w:rFonts w:cs="Mangal"/>
          <w:spacing w:val="3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единственного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поставщика</w:t>
      </w:r>
      <w:r w:rsidRPr="003B7245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(подрядчика,</w:t>
      </w:r>
      <w:r w:rsidRPr="003B7245">
        <w:rPr>
          <w:rFonts w:cs="Mangal"/>
          <w:spacing w:val="4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исполнителя)</w:t>
      </w:r>
      <w:r w:rsidRPr="003B7245">
        <w:rPr>
          <w:rFonts w:cs="Mangal"/>
          <w:spacing w:val="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с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контрольным</w:t>
      </w:r>
      <w:r w:rsidRPr="003B7245">
        <w:rPr>
          <w:rFonts w:cs="Mangal"/>
          <w:spacing w:val="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органом</w:t>
      </w:r>
      <w:r w:rsidRPr="003B7245">
        <w:rPr>
          <w:rFonts w:cs="Mangal"/>
          <w:spacing w:val="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сфере</w:t>
      </w:r>
      <w:r w:rsidRPr="003B7245">
        <w:rPr>
          <w:rFonts w:cs="Mangal"/>
          <w:spacing w:val="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</w:t>
      </w:r>
      <w:r w:rsidRPr="003B7245">
        <w:rPr>
          <w:rFonts w:cs="Mangal"/>
          <w:spacing w:val="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(пункты</w:t>
      </w:r>
      <w:r w:rsidRPr="003B7245">
        <w:rPr>
          <w:rFonts w:cs="Mangal"/>
          <w:spacing w:val="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24,</w:t>
      </w:r>
      <w:r w:rsidRPr="003B7245">
        <w:rPr>
          <w:rFonts w:cs="Mangal"/>
          <w:spacing w:val="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25</w:t>
      </w:r>
      <w:r w:rsidRPr="003B7245">
        <w:rPr>
          <w:rFonts w:cs="Mangal"/>
          <w:spacing w:val="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части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1</w:t>
      </w:r>
      <w:r w:rsidRPr="003B7245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статьи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93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Федерального з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акона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№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44</w:t>
      </w:r>
      <w:r w:rsidRPr="003B7245">
        <w:rPr>
          <w:spacing w:val="-1"/>
          <w:kern w:val="1"/>
          <w:sz w:val="28"/>
          <w:szCs w:val="28"/>
          <w:lang w:eastAsia="hi-IN" w:bidi="hi-IN"/>
        </w:rPr>
        <w:t>-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ФЗ)</w:t>
      </w:r>
      <w:r w:rsidRPr="003B7245">
        <w:rPr>
          <w:spacing w:val="-1"/>
          <w:kern w:val="1"/>
          <w:sz w:val="28"/>
          <w:szCs w:val="28"/>
          <w:lang w:eastAsia="hi-IN" w:bidi="hi-IN"/>
        </w:rPr>
        <w:t>;</w:t>
      </w:r>
    </w:p>
    <w:p w:rsidR="0000203C" w:rsidRPr="003B7245" w:rsidRDefault="0000203C" w:rsidP="0000203C">
      <w:pPr>
        <w:suppressAutoHyphens/>
        <w:spacing w:before="4" w:line="360" w:lineRule="auto"/>
        <w:ind w:left="102" w:right="107" w:firstLine="709"/>
        <w:jc w:val="both"/>
        <w:rPr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согласование</w:t>
      </w:r>
      <w:r w:rsidRPr="003B7245">
        <w:rPr>
          <w:rFonts w:cs="Mangal"/>
          <w:spacing w:val="1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закрытого</w:t>
      </w:r>
      <w:r w:rsidRPr="003B7245">
        <w:rPr>
          <w:rFonts w:cs="Mangal"/>
          <w:spacing w:val="1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способа</w:t>
      </w:r>
      <w:r w:rsidRPr="003B7245">
        <w:rPr>
          <w:rFonts w:cs="Mangal"/>
          <w:spacing w:val="1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определения</w:t>
      </w:r>
      <w:r w:rsidRPr="003B7245">
        <w:rPr>
          <w:rFonts w:cs="Mangal"/>
          <w:spacing w:val="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поставщика</w:t>
      </w:r>
      <w:r w:rsidRPr="003B7245">
        <w:rPr>
          <w:rFonts w:cs="Mangal"/>
          <w:spacing w:val="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(подрядчика,</w:t>
      </w:r>
      <w:r w:rsidRPr="003B7245">
        <w:rPr>
          <w:rFonts w:cs="Mangal"/>
          <w:spacing w:val="2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исполнителя)</w:t>
      </w:r>
      <w:r w:rsidRPr="003B7245">
        <w:rPr>
          <w:rFonts w:cs="Mangal"/>
          <w:spacing w:val="6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с</w:t>
      </w:r>
      <w:r w:rsidRPr="003B7245">
        <w:rPr>
          <w:rFonts w:cs="Mangal"/>
          <w:spacing w:val="6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контрольным</w:t>
      </w:r>
      <w:r w:rsidRPr="003B7245">
        <w:rPr>
          <w:rFonts w:cs="Mangal"/>
          <w:spacing w:val="6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органом</w:t>
      </w:r>
      <w:r w:rsidRPr="003B7245">
        <w:rPr>
          <w:rFonts w:cs="Mangal"/>
          <w:spacing w:val="6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6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сфере</w:t>
      </w:r>
      <w:r w:rsidRPr="003B7245">
        <w:rPr>
          <w:rFonts w:cs="Mangal"/>
          <w:spacing w:val="6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</w:t>
      </w:r>
      <w:r w:rsidRPr="003B7245">
        <w:rPr>
          <w:rFonts w:cs="Mangal"/>
          <w:spacing w:val="6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(часть</w:t>
      </w:r>
      <w:r w:rsidRPr="003B7245">
        <w:rPr>
          <w:rFonts w:cs="Mangal"/>
          <w:spacing w:val="6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3</w:t>
      </w:r>
      <w:r w:rsidRPr="003B7245">
        <w:rPr>
          <w:rFonts w:cs="Mangal"/>
          <w:spacing w:val="6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статьи</w:t>
      </w:r>
      <w:r w:rsidRPr="003B7245">
        <w:rPr>
          <w:rFonts w:cs="Mangal"/>
          <w:spacing w:val="6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84</w:t>
      </w:r>
      <w:r w:rsidRPr="003B7245">
        <w:rPr>
          <w:rFonts w:cs="Mangal"/>
          <w:spacing w:val="3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Закона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№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44</w:t>
      </w:r>
      <w:r w:rsidRPr="003B7245">
        <w:rPr>
          <w:spacing w:val="-1"/>
          <w:kern w:val="1"/>
          <w:sz w:val="28"/>
          <w:szCs w:val="28"/>
          <w:lang w:eastAsia="hi-IN" w:bidi="hi-IN"/>
        </w:rPr>
        <w:t>-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ФЗ)</w:t>
      </w:r>
      <w:r w:rsidRPr="003B7245">
        <w:rPr>
          <w:spacing w:val="-1"/>
          <w:kern w:val="1"/>
          <w:sz w:val="28"/>
          <w:szCs w:val="28"/>
          <w:lang w:eastAsia="hi-IN" w:bidi="hi-IN"/>
        </w:rPr>
        <w:t>;</w:t>
      </w:r>
    </w:p>
    <w:p w:rsidR="0000203C" w:rsidRPr="003B7245" w:rsidRDefault="0000203C" w:rsidP="0000203C">
      <w:pPr>
        <w:suppressAutoHyphens/>
        <w:spacing w:before="4" w:line="360" w:lineRule="auto"/>
        <w:ind w:left="102" w:right="110" w:firstLine="709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отчеты,</w:t>
      </w:r>
      <w:r w:rsidRPr="003B7245">
        <w:rPr>
          <w:rFonts w:cs="Mangal"/>
          <w:spacing w:val="2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обосновывающие</w:t>
      </w:r>
      <w:r w:rsidRPr="003B7245">
        <w:rPr>
          <w:rFonts w:cs="Mangal"/>
          <w:spacing w:val="2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невозможность</w:t>
      </w:r>
      <w:r w:rsidRPr="003B7245">
        <w:rPr>
          <w:rFonts w:cs="Mangal"/>
          <w:spacing w:val="2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или</w:t>
      </w:r>
      <w:r w:rsidRPr="003B7245">
        <w:rPr>
          <w:rFonts w:cs="Mangal"/>
          <w:spacing w:val="2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нецелесообразность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использования</w:t>
      </w:r>
      <w:r w:rsidRPr="003B7245">
        <w:rPr>
          <w:rFonts w:cs="Mangal"/>
          <w:spacing w:val="6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иных</w:t>
      </w:r>
      <w:r w:rsidRPr="003B7245">
        <w:rPr>
          <w:rFonts w:cs="Mangal"/>
          <w:spacing w:val="6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способов</w:t>
      </w:r>
      <w:r w:rsidRPr="003B7245">
        <w:rPr>
          <w:rFonts w:cs="Mangal"/>
          <w:spacing w:val="6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определения</w:t>
      </w:r>
      <w:r w:rsidRPr="003B7245">
        <w:rPr>
          <w:rFonts w:cs="Mangal"/>
          <w:spacing w:val="6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поставщика</w:t>
      </w:r>
      <w:r w:rsidRPr="003B7245">
        <w:rPr>
          <w:rFonts w:cs="Mangal"/>
          <w:spacing w:val="6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(подрядчика,</w:t>
      </w:r>
      <w:r w:rsidRPr="003B7245">
        <w:rPr>
          <w:rFonts w:cs="Mangal"/>
          <w:spacing w:val="4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исполнителя),</w:t>
      </w:r>
      <w:r w:rsidRPr="003B7245">
        <w:rPr>
          <w:rFonts w:cs="Mangal"/>
          <w:spacing w:val="6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а</w:t>
      </w:r>
      <w:r w:rsidRPr="003B7245">
        <w:rPr>
          <w:rFonts w:cs="Mangal"/>
          <w:spacing w:val="6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также</w:t>
      </w:r>
      <w:r w:rsidRPr="003B7245">
        <w:rPr>
          <w:rFonts w:cs="Mangal"/>
          <w:spacing w:val="6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цену</w:t>
      </w:r>
      <w:r w:rsidRPr="003B7245">
        <w:rPr>
          <w:rFonts w:cs="Mangal"/>
          <w:spacing w:val="6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контракта</w:t>
      </w:r>
      <w:r w:rsidRPr="003B7245">
        <w:rPr>
          <w:rFonts w:cs="Mangal"/>
          <w:spacing w:val="6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6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иные</w:t>
      </w:r>
      <w:r w:rsidRPr="003B7245">
        <w:rPr>
          <w:rFonts w:cs="Mangal"/>
          <w:spacing w:val="6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существенные</w:t>
      </w:r>
      <w:r w:rsidRPr="003B7245">
        <w:rPr>
          <w:rFonts w:cs="Mangal"/>
          <w:spacing w:val="6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условия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контракта</w:t>
      </w:r>
      <w:r w:rsidRPr="003B7245">
        <w:rPr>
          <w:rFonts w:cs="Mangal"/>
          <w:spacing w:val="2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2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случае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осуществления</w:t>
      </w:r>
      <w:r w:rsidRPr="003B7245">
        <w:rPr>
          <w:rFonts w:cs="Mangal"/>
          <w:spacing w:val="2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закупки</w:t>
      </w:r>
      <w:r w:rsidRPr="003B7245">
        <w:rPr>
          <w:rFonts w:cs="Mangal"/>
          <w:spacing w:val="2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у</w:t>
      </w:r>
      <w:r w:rsidRPr="003B7245">
        <w:rPr>
          <w:rFonts w:cs="Mangal"/>
          <w:spacing w:val="2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единственного</w:t>
      </w:r>
      <w:r w:rsidRPr="003B7245">
        <w:rPr>
          <w:rFonts w:cs="Mangal"/>
          <w:spacing w:val="2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поставщика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(подрядчика,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исполнителя);</w:t>
      </w:r>
    </w:p>
    <w:p w:rsidR="0000203C" w:rsidRPr="003B7245" w:rsidRDefault="0000203C" w:rsidP="0000203C">
      <w:pPr>
        <w:suppressAutoHyphens/>
        <w:spacing w:before="5" w:line="360" w:lineRule="auto"/>
        <w:ind w:left="102" w:right="111" w:firstLine="707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lastRenderedPageBreak/>
        <w:t>- документы,</w:t>
      </w:r>
      <w:r w:rsidRPr="003B7245">
        <w:rPr>
          <w:rFonts w:cs="Mangal"/>
          <w:spacing w:val="3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подтверждающие</w:t>
      </w:r>
      <w:r w:rsidRPr="003B7245">
        <w:rPr>
          <w:rFonts w:cs="Mangal"/>
          <w:spacing w:val="3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поступление</w:t>
      </w:r>
      <w:r w:rsidRPr="003B7245">
        <w:rPr>
          <w:rFonts w:cs="Mangal"/>
          <w:spacing w:val="3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обеспечений</w:t>
      </w:r>
      <w:r w:rsidRPr="003B7245">
        <w:rPr>
          <w:rFonts w:cs="Mangal"/>
          <w:spacing w:val="3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исполнения</w:t>
      </w:r>
      <w:r w:rsidRPr="003B7245">
        <w:rPr>
          <w:rFonts w:cs="Mangal"/>
          <w:spacing w:val="2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контрактов;</w:t>
      </w:r>
    </w:p>
    <w:p w:rsidR="0000203C" w:rsidRPr="003B7245" w:rsidRDefault="0000203C" w:rsidP="0000203C">
      <w:pPr>
        <w:suppressAutoHyphens/>
        <w:spacing w:before="11" w:line="360" w:lineRule="auto"/>
        <w:ind w:left="102" w:right="109" w:firstLine="707"/>
        <w:jc w:val="both"/>
        <w:outlineLvl w:val="0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3) по</w:t>
      </w:r>
      <w:r w:rsidRPr="003B7245">
        <w:rPr>
          <w:rFonts w:cs="Mangal"/>
          <w:spacing w:val="3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исполненным</w:t>
      </w:r>
      <w:r w:rsidRPr="003B7245">
        <w:rPr>
          <w:rFonts w:cs="Mangal"/>
          <w:spacing w:val="2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контрактам</w:t>
      </w:r>
      <w:r w:rsidRPr="003B7245">
        <w:rPr>
          <w:rFonts w:cs="Mangal"/>
          <w:spacing w:val="3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(дополнительно</w:t>
      </w:r>
      <w:r w:rsidRPr="003B7245">
        <w:rPr>
          <w:rFonts w:cs="Mangal"/>
          <w:spacing w:val="3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к</w:t>
      </w:r>
      <w:r w:rsidRPr="003B7245">
        <w:rPr>
          <w:rFonts w:cs="Mangal"/>
          <w:spacing w:val="2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предыдущим</w:t>
      </w:r>
      <w:r w:rsidRPr="003B7245">
        <w:rPr>
          <w:rFonts w:cs="Mangal"/>
          <w:spacing w:val="2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документам):</w:t>
      </w:r>
    </w:p>
    <w:p w:rsidR="0000203C" w:rsidRPr="003B7245" w:rsidRDefault="0000203C" w:rsidP="0000203C">
      <w:pPr>
        <w:suppressAutoHyphens/>
        <w:spacing w:line="360" w:lineRule="auto"/>
        <w:ind w:left="810" w:right="497"/>
        <w:rPr>
          <w:rFonts w:cs="Mangal"/>
          <w:spacing w:val="39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заключенные контракты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(договоры)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и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изменения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к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ним;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</w:p>
    <w:p w:rsidR="0000203C" w:rsidRPr="003B7245" w:rsidRDefault="0000203C" w:rsidP="0000203C">
      <w:pPr>
        <w:suppressAutoHyphens/>
        <w:spacing w:line="360" w:lineRule="auto"/>
        <w:ind w:left="810" w:right="497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-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расторгнутые контракты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(договоры);</w:t>
      </w:r>
    </w:p>
    <w:p w:rsidR="0000203C" w:rsidRPr="003B7245" w:rsidRDefault="0000203C" w:rsidP="0000203C">
      <w:pPr>
        <w:suppressAutoHyphens/>
        <w:spacing w:before="6" w:line="360" w:lineRule="auto"/>
        <w:ind w:left="102" w:right="103" w:firstLine="707"/>
        <w:jc w:val="both"/>
        <w:rPr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уведомления,</w:t>
      </w:r>
      <w:r w:rsidRPr="003B7245">
        <w:rPr>
          <w:rFonts w:cs="Mangal"/>
          <w:spacing w:val="2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направленные</w:t>
      </w:r>
      <w:r w:rsidRPr="003B7245">
        <w:rPr>
          <w:rFonts w:cs="Mangal"/>
          <w:spacing w:val="2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2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контрольный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орган</w:t>
      </w:r>
      <w:r w:rsidRPr="003B7245">
        <w:rPr>
          <w:rFonts w:cs="Mangal"/>
          <w:spacing w:val="2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2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>сфере</w:t>
      </w:r>
      <w:r w:rsidRPr="003B7245">
        <w:rPr>
          <w:rFonts w:cs="Mangal"/>
          <w:spacing w:val="2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(часть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2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статьи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93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Закона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№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44</w:t>
      </w:r>
      <w:r w:rsidRPr="003B7245">
        <w:rPr>
          <w:spacing w:val="-1"/>
          <w:kern w:val="1"/>
          <w:sz w:val="28"/>
          <w:szCs w:val="28"/>
          <w:lang w:eastAsia="hi-IN" w:bidi="hi-IN"/>
        </w:rPr>
        <w:t>-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ФЗ)</w:t>
      </w:r>
      <w:r w:rsidRPr="003B7245">
        <w:rPr>
          <w:spacing w:val="-1"/>
          <w:kern w:val="1"/>
          <w:sz w:val="28"/>
          <w:szCs w:val="28"/>
          <w:lang w:eastAsia="hi-IN" w:bidi="hi-IN"/>
        </w:rPr>
        <w:t>;</w:t>
      </w:r>
    </w:p>
    <w:p w:rsidR="0000203C" w:rsidRPr="003B7245" w:rsidRDefault="0000203C" w:rsidP="0000203C">
      <w:pPr>
        <w:suppressAutoHyphens/>
        <w:spacing w:before="3" w:line="360" w:lineRule="auto"/>
        <w:ind w:left="102" w:right="102" w:firstLine="707"/>
        <w:jc w:val="both"/>
        <w:rPr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отчеты</w:t>
      </w:r>
      <w:r w:rsidRPr="003B7245">
        <w:rPr>
          <w:rFonts w:cs="Mangal"/>
          <w:spacing w:val="6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о</w:t>
      </w:r>
      <w:r w:rsidRPr="003B7245">
        <w:rPr>
          <w:rFonts w:cs="Mangal"/>
          <w:spacing w:val="6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результатах</w:t>
      </w:r>
      <w:r w:rsidRPr="003B7245">
        <w:rPr>
          <w:rFonts w:cs="Mangal"/>
          <w:spacing w:val="6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отдельного</w:t>
      </w:r>
      <w:r w:rsidRPr="003B7245">
        <w:rPr>
          <w:rFonts w:cs="Mangal"/>
          <w:spacing w:val="6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этапа</w:t>
      </w:r>
      <w:r w:rsidRPr="003B7245">
        <w:rPr>
          <w:rFonts w:cs="Mangal"/>
          <w:spacing w:val="6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исполнения</w:t>
      </w:r>
      <w:r w:rsidRPr="003B7245">
        <w:rPr>
          <w:rFonts w:cs="Mangal"/>
          <w:spacing w:val="6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контракта,</w:t>
      </w:r>
      <w:r w:rsidRPr="003B7245">
        <w:rPr>
          <w:rFonts w:cs="Mangal"/>
          <w:spacing w:val="6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о</w:t>
      </w:r>
      <w:r w:rsidRPr="003B7245">
        <w:rPr>
          <w:rFonts w:cs="Mangal"/>
          <w:spacing w:val="3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поставленном</w:t>
      </w:r>
      <w:r w:rsidRPr="003B7245">
        <w:rPr>
          <w:rFonts w:cs="Mangal"/>
          <w:spacing w:val="1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товаре,</w:t>
      </w:r>
      <w:r w:rsidRPr="003B7245">
        <w:rPr>
          <w:rFonts w:cs="Mangal"/>
          <w:spacing w:val="1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выполненной</w:t>
      </w:r>
      <w:r w:rsidRPr="003B7245">
        <w:rPr>
          <w:rFonts w:cs="Mangal"/>
          <w:spacing w:val="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работе</w:t>
      </w:r>
      <w:r w:rsidRPr="003B7245">
        <w:rPr>
          <w:rFonts w:cs="Mangal"/>
          <w:spacing w:val="1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или</w:t>
      </w:r>
      <w:r w:rsidRPr="003B7245">
        <w:rPr>
          <w:rFonts w:cs="Mangal"/>
          <w:spacing w:val="1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</w:t>
      </w:r>
      <w:r w:rsidRPr="003B7245">
        <w:rPr>
          <w:rFonts w:cs="Mangal"/>
          <w:spacing w:val="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оказанной</w:t>
      </w:r>
      <w:r w:rsidRPr="003B7245">
        <w:rPr>
          <w:rFonts w:cs="Mangal"/>
          <w:spacing w:val="1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услуге</w:t>
      </w:r>
      <w:r w:rsidRPr="003B7245">
        <w:rPr>
          <w:rFonts w:cs="Mangal"/>
          <w:spacing w:val="1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(части</w:t>
      </w:r>
      <w:r w:rsidRPr="003B7245">
        <w:rPr>
          <w:rFonts w:cs="Mangal"/>
          <w:spacing w:val="1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9,</w:t>
      </w:r>
      <w:r w:rsidRPr="003B7245">
        <w:rPr>
          <w:rFonts w:cs="Mangal"/>
          <w:spacing w:val="3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10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статьи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94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Закона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№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44</w:t>
      </w:r>
      <w:r w:rsidRPr="003B7245">
        <w:rPr>
          <w:spacing w:val="-1"/>
          <w:kern w:val="1"/>
          <w:sz w:val="28"/>
          <w:szCs w:val="28"/>
          <w:lang w:eastAsia="hi-IN" w:bidi="hi-IN"/>
        </w:rPr>
        <w:t>-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ФЗ)</w:t>
      </w:r>
      <w:r w:rsidRPr="003B7245">
        <w:rPr>
          <w:spacing w:val="-1"/>
          <w:kern w:val="1"/>
          <w:sz w:val="28"/>
          <w:szCs w:val="28"/>
          <w:lang w:eastAsia="hi-IN" w:bidi="hi-IN"/>
        </w:rPr>
        <w:t>;</w:t>
      </w:r>
    </w:p>
    <w:p w:rsidR="0000203C" w:rsidRPr="003B7245" w:rsidRDefault="0000203C" w:rsidP="0000203C">
      <w:pPr>
        <w:suppressAutoHyphens/>
        <w:spacing w:before="9" w:line="360" w:lineRule="auto"/>
        <w:ind w:left="102" w:right="102" w:firstLine="707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proofErr w:type="gramStart"/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документы,</w:t>
      </w:r>
      <w:r w:rsidRPr="003B7245">
        <w:rPr>
          <w:rFonts w:cs="Mangal"/>
          <w:spacing w:val="6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подтверждающие</w:t>
      </w:r>
      <w:r w:rsidRPr="003B7245">
        <w:rPr>
          <w:rFonts w:cs="Mangal"/>
          <w:spacing w:val="6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взыскание</w:t>
      </w:r>
      <w:r w:rsidRPr="003B7245">
        <w:rPr>
          <w:rFonts w:cs="Mangal"/>
          <w:spacing w:val="6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неустойки</w:t>
      </w:r>
      <w:r w:rsidRPr="003B7245">
        <w:rPr>
          <w:rFonts w:cs="Mangal"/>
          <w:spacing w:val="6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(пени,</w:t>
      </w:r>
      <w:r w:rsidRPr="003B7245">
        <w:rPr>
          <w:rFonts w:cs="Mangal"/>
          <w:spacing w:val="6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штрафа)</w:t>
      </w:r>
      <w:r w:rsidRPr="003B7245">
        <w:rPr>
          <w:rFonts w:cs="Mangal"/>
          <w:spacing w:val="6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с</w:t>
      </w:r>
      <w:r w:rsidRPr="003B7245">
        <w:rPr>
          <w:rFonts w:cs="Mangal"/>
          <w:spacing w:val="5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недобросовестного</w:t>
      </w:r>
      <w:r w:rsidRPr="003B7245">
        <w:rPr>
          <w:rFonts w:cs="Mangal"/>
          <w:spacing w:val="5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поставщика</w:t>
      </w:r>
      <w:r w:rsidRPr="003B7245">
        <w:rPr>
          <w:rFonts w:cs="Mangal"/>
          <w:spacing w:val="5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(подрядчика,</w:t>
      </w:r>
      <w:r w:rsidRPr="003B7245">
        <w:rPr>
          <w:rFonts w:cs="Mangal"/>
          <w:spacing w:val="5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исполнителя),</w:t>
      </w:r>
      <w:r w:rsidRPr="003B7245">
        <w:rPr>
          <w:rFonts w:cs="Mangal"/>
          <w:spacing w:val="6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удержание</w:t>
      </w:r>
      <w:r w:rsidRPr="003B7245">
        <w:rPr>
          <w:rFonts w:cs="Mangal"/>
          <w:spacing w:val="5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с</w:t>
      </w:r>
      <w:r w:rsidRPr="003B7245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недобросовестного</w:t>
      </w:r>
      <w:r w:rsidRPr="003B7245">
        <w:rPr>
          <w:rFonts w:cs="Mangal"/>
          <w:spacing w:val="3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поставщика</w:t>
      </w:r>
      <w:r w:rsidRPr="003B7245">
        <w:rPr>
          <w:rFonts w:cs="Mangal"/>
          <w:spacing w:val="3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(подрядчика,</w:t>
      </w:r>
      <w:r w:rsidRPr="003B7245">
        <w:rPr>
          <w:rFonts w:cs="Mangal"/>
          <w:spacing w:val="3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исполнителя)</w:t>
      </w:r>
      <w:r w:rsidRPr="003B7245">
        <w:rPr>
          <w:rFonts w:cs="Mangal"/>
          <w:spacing w:val="3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обеспечения</w:t>
      </w:r>
      <w:r w:rsidRPr="003B7245">
        <w:rPr>
          <w:rFonts w:cs="Mangal"/>
          <w:spacing w:val="2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исполнения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контракта;</w:t>
      </w:r>
      <w:proofErr w:type="gramEnd"/>
    </w:p>
    <w:p w:rsidR="0000203C" w:rsidRPr="003B7245" w:rsidRDefault="0000203C" w:rsidP="0000203C">
      <w:pPr>
        <w:suppressAutoHyphens/>
        <w:spacing w:before="8" w:line="360" w:lineRule="auto"/>
        <w:ind w:left="102" w:right="114" w:firstLine="707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документы,</w:t>
      </w:r>
      <w:r w:rsidRPr="003B7245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подтверждающие</w:t>
      </w:r>
      <w:r w:rsidRPr="003B7245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поставку</w:t>
      </w:r>
      <w:r w:rsidRPr="003B7245">
        <w:rPr>
          <w:rFonts w:cs="Mangal"/>
          <w:spacing w:val="3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товаров,</w:t>
      </w:r>
      <w:r w:rsidRPr="003B7245">
        <w:rPr>
          <w:rFonts w:cs="Mangal"/>
          <w:spacing w:val="3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выполнение</w:t>
      </w:r>
      <w:r w:rsidRPr="003B7245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работ,</w:t>
      </w:r>
      <w:r w:rsidRPr="003B7245">
        <w:rPr>
          <w:rFonts w:cs="Mangal"/>
          <w:spacing w:val="2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оказание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услуг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и их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использование;</w:t>
      </w:r>
    </w:p>
    <w:p w:rsidR="0000203C" w:rsidRPr="003B7245" w:rsidRDefault="0000203C" w:rsidP="0000203C">
      <w:pPr>
        <w:suppressAutoHyphens/>
        <w:spacing w:before="34" w:line="360" w:lineRule="auto"/>
        <w:ind w:left="102" w:right="104" w:firstLine="707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документы,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обосновывающие</w:t>
      </w:r>
      <w:r w:rsidRPr="003B7245">
        <w:rPr>
          <w:rFonts w:cs="Mangal"/>
          <w:spacing w:val="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изменение</w:t>
      </w:r>
      <w:r w:rsidRPr="003B7245">
        <w:rPr>
          <w:rFonts w:cs="Mangal"/>
          <w:spacing w:val="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(или)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неисполнение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условий</w:t>
      </w:r>
      <w:r w:rsidRPr="003B7245">
        <w:rPr>
          <w:rFonts w:cs="Mangal"/>
          <w:spacing w:val="4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заключенных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контрактов.</w:t>
      </w:r>
    </w:p>
    <w:p w:rsidR="0000203C" w:rsidRPr="003B7245" w:rsidRDefault="0000203C" w:rsidP="0000203C">
      <w:pPr>
        <w:tabs>
          <w:tab w:val="left" w:pos="1935"/>
        </w:tabs>
        <w:suppressAutoHyphens/>
        <w:spacing w:before="173" w:line="360" w:lineRule="auto"/>
        <w:ind w:hanging="15"/>
        <w:jc w:val="center"/>
        <w:outlineLvl w:val="0"/>
        <w:rPr>
          <w:rFonts w:cs="Mangal"/>
          <w:spacing w:val="-2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4. Этапы проведения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аудита</w:t>
      </w:r>
      <w:r w:rsidRPr="003B7245">
        <w:rPr>
          <w:rFonts w:cs="Mangal"/>
          <w:spacing w:val="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 сфере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закупок</w:t>
      </w:r>
    </w:p>
    <w:p w:rsidR="0000203C" w:rsidRPr="003B7245" w:rsidRDefault="0000203C" w:rsidP="0000203C">
      <w:pPr>
        <w:suppressAutoHyphens/>
        <w:spacing w:line="360" w:lineRule="auto"/>
        <w:ind w:left="810" w:right="2762"/>
        <w:rPr>
          <w:rFonts w:cs="Mangal"/>
          <w:spacing w:val="-1"/>
          <w:kern w:val="1"/>
          <w:sz w:val="28"/>
          <w:szCs w:val="28"/>
          <w:lang w:eastAsia="hi-IN" w:bidi="hi-IN"/>
        </w:rPr>
      </w:pPr>
    </w:p>
    <w:p w:rsidR="0000203C" w:rsidRPr="003B7245" w:rsidRDefault="0000203C" w:rsidP="0000203C">
      <w:pPr>
        <w:suppressAutoHyphens/>
        <w:spacing w:line="360" w:lineRule="auto"/>
        <w:ind w:left="810" w:right="2762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Аудит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в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 сфере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включает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в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себя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три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этапа:</w:t>
      </w:r>
      <w:r w:rsidRPr="003B7245">
        <w:rPr>
          <w:rFonts w:cs="Mangal"/>
          <w:spacing w:val="33"/>
          <w:kern w:val="1"/>
          <w:sz w:val="28"/>
          <w:szCs w:val="28"/>
          <w:lang w:eastAsia="hi-IN" w:bidi="hi-IN"/>
        </w:rPr>
        <w:t xml:space="preserve"> 1)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подготовительный</w:t>
      </w:r>
      <w:r w:rsidRPr="003B7245">
        <w:rPr>
          <w:rFonts w:cs="Mangal"/>
          <w:spacing w:val="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этап;</w:t>
      </w:r>
    </w:p>
    <w:p w:rsidR="0000203C" w:rsidRPr="003B7245" w:rsidRDefault="0000203C" w:rsidP="0000203C">
      <w:pPr>
        <w:numPr>
          <w:ilvl w:val="0"/>
          <w:numId w:val="20"/>
        </w:numPr>
        <w:suppressAutoHyphens/>
        <w:spacing w:before="8" w:line="360" w:lineRule="auto"/>
        <w:ind w:left="102" w:right="4999" w:firstLine="707"/>
        <w:rPr>
          <w:rFonts w:cs="Mangal"/>
          <w:spacing w:val="24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основной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этап;</w:t>
      </w:r>
      <w:r w:rsidRPr="003B7245">
        <w:rPr>
          <w:rFonts w:cs="Mangal"/>
          <w:spacing w:val="24"/>
          <w:kern w:val="1"/>
          <w:sz w:val="28"/>
          <w:szCs w:val="28"/>
          <w:lang w:eastAsia="hi-IN" w:bidi="hi-IN"/>
        </w:rPr>
        <w:t xml:space="preserve"> </w:t>
      </w:r>
    </w:p>
    <w:p w:rsidR="0000203C" w:rsidRPr="003B7245" w:rsidRDefault="0000203C" w:rsidP="0000203C">
      <w:pPr>
        <w:numPr>
          <w:ilvl w:val="0"/>
          <w:numId w:val="20"/>
        </w:numPr>
        <w:suppressAutoHyphens/>
        <w:spacing w:before="8" w:line="360" w:lineRule="auto"/>
        <w:ind w:left="102" w:right="4999" w:firstLine="707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заключительный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этап.</w:t>
      </w:r>
    </w:p>
    <w:p w:rsidR="0000203C" w:rsidRPr="003B7245" w:rsidRDefault="0000203C" w:rsidP="0000203C">
      <w:pPr>
        <w:tabs>
          <w:tab w:val="left" w:pos="1303"/>
        </w:tabs>
        <w:suppressAutoHyphens/>
        <w:spacing w:line="360" w:lineRule="auto"/>
        <w:ind w:firstLine="709"/>
        <w:outlineLvl w:val="0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4.1. Подготовительный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этап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 аудита</w:t>
      </w:r>
      <w:r w:rsidRPr="003B7245">
        <w:rPr>
          <w:rFonts w:cs="Mangal"/>
          <w:spacing w:val="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-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сфере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закупок.</w:t>
      </w:r>
    </w:p>
    <w:p w:rsidR="0000203C" w:rsidRPr="003B7245" w:rsidRDefault="0000203C" w:rsidP="0000203C">
      <w:pPr>
        <w:suppressAutoHyphens/>
        <w:spacing w:line="360" w:lineRule="auto"/>
        <w:ind w:left="102" w:right="104" w:firstLine="707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подготовительном</w:t>
      </w:r>
      <w:r w:rsidRPr="003B7245">
        <w:rPr>
          <w:rFonts w:cs="Mangal"/>
          <w:spacing w:val="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этапе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аудита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 сфере</w:t>
      </w:r>
      <w:r w:rsidRPr="003B7245">
        <w:rPr>
          <w:rFonts w:cs="Mangal"/>
          <w:spacing w:val="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</w:t>
      </w:r>
      <w:r w:rsidRPr="003B7245">
        <w:rPr>
          <w:rFonts w:cs="Mangal"/>
          <w:spacing w:val="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осуществляется</w:t>
      </w:r>
      <w:r w:rsidRPr="003B7245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предварительное</w:t>
      </w:r>
      <w:r w:rsidRPr="003B7245">
        <w:rPr>
          <w:rFonts w:cs="Mangal"/>
          <w:spacing w:val="1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изучение</w:t>
      </w:r>
      <w:r w:rsidRPr="003B7245">
        <w:rPr>
          <w:rFonts w:cs="Mangal"/>
          <w:spacing w:val="1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предмета</w:t>
      </w:r>
      <w:r w:rsidRPr="003B7245">
        <w:rPr>
          <w:rFonts w:cs="Mangal"/>
          <w:spacing w:val="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объектов</w:t>
      </w:r>
      <w:r w:rsidRPr="003B7245">
        <w:rPr>
          <w:rFonts w:cs="Mangal"/>
          <w:spacing w:val="1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аудита,</w:t>
      </w:r>
      <w:r w:rsidRPr="003B7245">
        <w:rPr>
          <w:rFonts w:cs="Mangal"/>
          <w:spacing w:val="1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анализ</w:t>
      </w:r>
      <w:r w:rsidRPr="003B7245">
        <w:rPr>
          <w:rFonts w:cs="Mangal"/>
          <w:spacing w:val="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их</w:t>
      </w:r>
      <w:r w:rsidRPr="003B7245">
        <w:rPr>
          <w:rFonts w:cs="Mangal"/>
          <w:spacing w:val="5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специфики,</w:t>
      </w:r>
      <w:r w:rsidRPr="003B7245">
        <w:rPr>
          <w:rFonts w:cs="Mangal"/>
          <w:spacing w:val="6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lastRenderedPageBreak/>
        <w:t>сбор</w:t>
      </w:r>
      <w:r w:rsidRPr="003B7245">
        <w:rPr>
          <w:rFonts w:cs="Mangal"/>
          <w:spacing w:val="6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необходимых</w:t>
      </w:r>
      <w:r w:rsidRPr="003B7245">
        <w:rPr>
          <w:rFonts w:cs="Mangal"/>
          <w:spacing w:val="6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данных</w:t>
      </w:r>
      <w:r w:rsidRPr="003B7245">
        <w:rPr>
          <w:rFonts w:cs="Mangal"/>
          <w:spacing w:val="6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6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информации,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</w:t>
      </w:r>
      <w:r w:rsidRPr="003B7245">
        <w:rPr>
          <w:rFonts w:cs="Mangal"/>
          <w:spacing w:val="6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результатам</w:t>
      </w:r>
      <w:r w:rsidRPr="003B7245">
        <w:rPr>
          <w:rFonts w:cs="Mangal"/>
          <w:spacing w:val="4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которых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подготавливается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программа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аудита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 сфере закупок.</w:t>
      </w:r>
    </w:p>
    <w:p w:rsidR="0000203C" w:rsidRPr="003B7245" w:rsidRDefault="0000203C" w:rsidP="0000203C">
      <w:pPr>
        <w:tabs>
          <w:tab w:val="left" w:pos="1511"/>
        </w:tabs>
        <w:suppressAutoHyphens/>
        <w:spacing w:line="360" w:lineRule="auto"/>
        <w:ind w:firstLine="709"/>
        <w:outlineLvl w:val="0"/>
        <w:rPr>
          <w:rFonts w:cs="Mangal"/>
          <w:spacing w:val="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4.1.1. Анализ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специфики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предмета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и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 объекта</w:t>
      </w:r>
      <w:r w:rsidRPr="003B7245">
        <w:rPr>
          <w:rFonts w:cs="Mangal"/>
          <w:spacing w:val="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аудита.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</w:p>
    <w:p w:rsidR="0000203C" w:rsidRPr="003B7245" w:rsidRDefault="0000203C" w:rsidP="0000203C">
      <w:pPr>
        <w:suppressAutoHyphens/>
        <w:spacing w:line="360" w:lineRule="auto"/>
        <w:ind w:left="102" w:right="104" w:firstLine="707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Изучение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специфики</w:t>
      </w:r>
      <w:r w:rsidRPr="003B7245">
        <w:rPr>
          <w:rFonts w:cs="Mangal"/>
          <w:spacing w:val="4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предмета</w:t>
      </w:r>
      <w:r w:rsidRPr="003B7245">
        <w:rPr>
          <w:rFonts w:cs="Mangal"/>
          <w:spacing w:val="3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объекта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аудита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необходимо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для</w:t>
      </w:r>
      <w:r w:rsidRPr="003B7245">
        <w:rPr>
          <w:rFonts w:cs="Mangal"/>
          <w:spacing w:val="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определения</w:t>
      </w:r>
      <w:r w:rsidRPr="003B7245">
        <w:rPr>
          <w:rFonts w:cs="Mangal"/>
          <w:spacing w:val="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вопросов</w:t>
      </w:r>
      <w:r w:rsidRPr="003B7245">
        <w:rPr>
          <w:rFonts w:cs="Mangal"/>
          <w:spacing w:val="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проверки,</w:t>
      </w:r>
      <w:r w:rsidRPr="003B7245">
        <w:rPr>
          <w:rFonts w:cs="Mangal"/>
          <w:spacing w:val="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методов</w:t>
      </w:r>
      <w:r w:rsidRPr="003B7245">
        <w:rPr>
          <w:rFonts w:cs="Mangal"/>
          <w:spacing w:val="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ее</w:t>
      </w:r>
      <w:r w:rsidRPr="003B7245">
        <w:rPr>
          <w:rFonts w:cs="Mangal"/>
          <w:spacing w:val="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проведения,</w:t>
      </w:r>
      <w:r w:rsidRPr="003B7245">
        <w:rPr>
          <w:rFonts w:cs="Mangal"/>
          <w:spacing w:val="5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анализа</w:t>
      </w:r>
      <w:r w:rsidRPr="003B7245">
        <w:rPr>
          <w:rFonts w:cs="Mangal"/>
          <w:spacing w:val="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выбора</w:t>
      </w:r>
      <w:r w:rsidRPr="003B7245">
        <w:rPr>
          <w:rFonts w:cs="Mangal"/>
          <w:spacing w:val="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критериев</w:t>
      </w:r>
      <w:r w:rsidRPr="003B7245">
        <w:rPr>
          <w:rFonts w:cs="Mangal"/>
          <w:spacing w:val="1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(показателей)</w:t>
      </w:r>
      <w:r w:rsidRPr="003B7245">
        <w:rPr>
          <w:rFonts w:cs="Mangal"/>
          <w:spacing w:val="1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оценки</w:t>
      </w:r>
      <w:r w:rsidRPr="003B7245">
        <w:rPr>
          <w:rFonts w:cs="Mangal"/>
          <w:spacing w:val="1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предмета</w:t>
      </w:r>
      <w:r w:rsidRPr="003B7245">
        <w:rPr>
          <w:rFonts w:cs="Mangal"/>
          <w:spacing w:val="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объекта</w:t>
      </w:r>
      <w:r w:rsidRPr="003B7245">
        <w:rPr>
          <w:rFonts w:cs="Mangal"/>
          <w:spacing w:val="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аудита, 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а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также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для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подготовки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программы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аудита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в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 сфере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закупок.</w:t>
      </w:r>
    </w:p>
    <w:p w:rsidR="0000203C" w:rsidRPr="003B7245" w:rsidRDefault="0000203C" w:rsidP="0000203C">
      <w:pPr>
        <w:suppressAutoHyphens/>
        <w:spacing w:line="360" w:lineRule="auto"/>
        <w:ind w:left="810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При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проведении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данной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работы</w:t>
      </w:r>
      <w:r w:rsidRPr="003B7245">
        <w:rPr>
          <w:rFonts w:cs="Mangal"/>
          <w:spacing w:val="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рекомендуется:</w:t>
      </w:r>
    </w:p>
    <w:p w:rsidR="0000203C" w:rsidRPr="003B7245" w:rsidRDefault="0000203C" w:rsidP="0000203C">
      <w:pPr>
        <w:suppressAutoHyphens/>
        <w:spacing w:line="360" w:lineRule="auto"/>
        <w:ind w:left="102" w:right="105" w:firstLine="709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сформировать</w:t>
      </w:r>
      <w:r w:rsidRPr="003B7245">
        <w:rPr>
          <w:rFonts w:cs="Mangal"/>
          <w:spacing w:val="6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перечень</w:t>
      </w:r>
      <w:r w:rsidRPr="003B7245">
        <w:rPr>
          <w:rFonts w:cs="Mangal"/>
          <w:spacing w:val="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нормативных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правовых</w:t>
      </w:r>
      <w:r w:rsidRPr="003B7245">
        <w:rPr>
          <w:rFonts w:cs="Mangal"/>
          <w:spacing w:val="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актов</w:t>
      </w:r>
      <w:r w:rsidRPr="003B7245">
        <w:rPr>
          <w:rFonts w:cs="Mangal"/>
          <w:spacing w:val="6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Российской</w:t>
      </w:r>
      <w:r w:rsidRPr="003B7245">
        <w:rPr>
          <w:rFonts w:cs="Mangal"/>
          <w:spacing w:val="4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Федерации,</w:t>
      </w:r>
      <w:r w:rsidRPr="003B7245">
        <w:rPr>
          <w:rFonts w:cs="Mangal"/>
          <w:spacing w:val="3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применяемых</w:t>
      </w:r>
      <w:r w:rsidRPr="003B7245">
        <w:rPr>
          <w:rFonts w:cs="Mangal"/>
          <w:spacing w:val="3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при</w:t>
      </w:r>
      <w:r w:rsidRPr="003B7245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проведении</w:t>
      </w:r>
      <w:r w:rsidRPr="003B7245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</w:t>
      </w:r>
      <w:r w:rsidRPr="003B7245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с</w:t>
      </w:r>
      <w:r w:rsidRPr="003B7245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учетом</w:t>
      </w:r>
      <w:r w:rsidRPr="003B7245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специфики</w:t>
      </w:r>
      <w:r w:rsidRPr="003B7245">
        <w:rPr>
          <w:rFonts w:cs="Mangal"/>
          <w:spacing w:val="5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предмета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и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объекта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аудита;</w:t>
      </w:r>
    </w:p>
    <w:p w:rsidR="0000203C" w:rsidRPr="003B7245" w:rsidRDefault="0000203C" w:rsidP="0000203C">
      <w:pPr>
        <w:suppressAutoHyphens/>
        <w:spacing w:before="6" w:line="360" w:lineRule="auto"/>
        <w:ind w:left="102" w:right="103" w:firstLine="709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определить</w:t>
      </w:r>
      <w:r w:rsidRPr="003B7245">
        <w:rPr>
          <w:rFonts w:cs="Mangal"/>
          <w:spacing w:val="1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источники</w:t>
      </w:r>
      <w:r w:rsidRPr="003B7245">
        <w:rPr>
          <w:rFonts w:cs="Mangal"/>
          <w:spacing w:val="1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информации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для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проведения</w:t>
      </w:r>
      <w:r w:rsidRPr="003B7245">
        <w:rPr>
          <w:rFonts w:cs="Mangal"/>
          <w:spacing w:val="2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аудита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1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сфере</w:t>
      </w:r>
      <w:r w:rsidRPr="003B7245">
        <w:rPr>
          <w:rFonts w:cs="Mangal"/>
          <w:spacing w:val="2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закупок,</w:t>
      </w:r>
      <w:r w:rsidRPr="003B7245">
        <w:rPr>
          <w:rFonts w:cs="Mangal"/>
          <w:spacing w:val="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осуществить</w:t>
      </w:r>
      <w:r w:rsidRPr="003B7245">
        <w:rPr>
          <w:rFonts w:cs="Mangal"/>
          <w:spacing w:val="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сбор</w:t>
      </w:r>
      <w:r w:rsidRPr="003B7245">
        <w:rPr>
          <w:rFonts w:cs="Mangal"/>
          <w:spacing w:val="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провести</w:t>
      </w:r>
      <w:r w:rsidRPr="003B7245">
        <w:rPr>
          <w:rFonts w:cs="Mangal"/>
          <w:spacing w:val="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предварительный</w:t>
      </w:r>
      <w:r w:rsidRPr="003B7245">
        <w:rPr>
          <w:rFonts w:cs="Mangal"/>
          <w:spacing w:val="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анализ</w:t>
      </w:r>
      <w:r w:rsidRPr="003B7245">
        <w:rPr>
          <w:rFonts w:cs="Mangal"/>
          <w:spacing w:val="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необходимой</w:t>
      </w:r>
      <w:r w:rsidRPr="003B7245">
        <w:rPr>
          <w:rFonts w:cs="Mangal"/>
          <w:spacing w:val="5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информации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о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закупках;</w:t>
      </w:r>
    </w:p>
    <w:p w:rsidR="0000203C" w:rsidRPr="003B7245" w:rsidRDefault="0000203C" w:rsidP="0000203C">
      <w:pPr>
        <w:suppressAutoHyphens/>
        <w:spacing w:before="34" w:line="360" w:lineRule="auto"/>
        <w:ind w:left="102" w:right="110" w:firstLine="707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kern w:val="1"/>
          <w:sz w:val="28"/>
          <w:szCs w:val="28"/>
          <w:lang w:eastAsia="hi-IN" w:bidi="hi-IN"/>
        </w:rPr>
        <w:t>- выявить</w:t>
      </w:r>
      <w:r w:rsidRPr="003B7245">
        <w:rPr>
          <w:rFonts w:cs="Mangal"/>
          <w:spacing w:val="3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3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проанализировать</w:t>
      </w:r>
      <w:r w:rsidRPr="003B7245">
        <w:rPr>
          <w:rFonts w:cs="Mangal"/>
          <w:spacing w:val="2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существующие</w:t>
      </w:r>
      <w:r w:rsidRPr="003B7245">
        <w:rPr>
          <w:rFonts w:cs="Mangal"/>
          <w:spacing w:val="3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риски</w:t>
      </w:r>
      <w:r w:rsidRPr="003B7245">
        <w:rPr>
          <w:rFonts w:cs="Mangal"/>
          <w:spacing w:val="3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неэффективного</w:t>
      </w:r>
      <w:r w:rsidRPr="003B7245">
        <w:rPr>
          <w:rFonts w:cs="Mangal"/>
          <w:spacing w:val="3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использования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бюджетных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средств.</w:t>
      </w:r>
    </w:p>
    <w:p w:rsidR="0000203C" w:rsidRPr="003B7245" w:rsidRDefault="0000203C" w:rsidP="0000203C">
      <w:pPr>
        <w:suppressAutoHyphens/>
        <w:spacing w:before="5" w:line="360" w:lineRule="auto"/>
        <w:ind w:left="102" w:right="102" w:firstLine="707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Результаты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изучения</w:t>
      </w:r>
      <w:r w:rsidRPr="003B7245">
        <w:rPr>
          <w:rFonts w:cs="Mangal"/>
          <w:spacing w:val="1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специфики</w:t>
      </w:r>
      <w:r w:rsidRPr="003B7245">
        <w:rPr>
          <w:rFonts w:cs="Mangal"/>
          <w:spacing w:val="1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предмета</w:t>
      </w:r>
      <w:r w:rsidRPr="003B7245">
        <w:rPr>
          <w:rFonts w:cs="Mangal"/>
          <w:spacing w:val="1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объекта</w:t>
      </w:r>
      <w:r w:rsidRPr="003B7245">
        <w:rPr>
          <w:rFonts w:cs="Mangal"/>
          <w:spacing w:val="2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аудита</w:t>
      </w:r>
      <w:r w:rsidRPr="003B7245">
        <w:rPr>
          <w:rFonts w:cs="Mangal"/>
          <w:spacing w:val="1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могут</w:t>
      </w:r>
      <w:r w:rsidRPr="003B7245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фиксироваться</w:t>
      </w:r>
      <w:r w:rsidRPr="003B7245">
        <w:rPr>
          <w:rFonts w:cs="Mangal"/>
          <w:spacing w:val="3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3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рабочей</w:t>
      </w:r>
      <w:r w:rsidRPr="003B7245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документации</w:t>
      </w:r>
      <w:r w:rsidRPr="003B7245">
        <w:rPr>
          <w:rFonts w:cs="Mangal"/>
          <w:spacing w:val="3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должны</w:t>
      </w:r>
      <w:r w:rsidRPr="003B7245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содержать</w:t>
      </w:r>
      <w:r w:rsidRPr="003B7245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соответствующие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аналитические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иные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материалы,</w:t>
      </w:r>
      <w:r w:rsidRPr="003B7245">
        <w:rPr>
          <w:rFonts w:cs="Mangal"/>
          <w:spacing w:val="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служащие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обоснованием</w:t>
      </w:r>
      <w:r w:rsidRPr="003B7245">
        <w:rPr>
          <w:rFonts w:cs="Mangal"/>
          <w:spacing w:val="4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для</w:t>
      </w:r>
      <w:r w:rsidRPr="003B7245">
        <w:rPr>
          <w:rFonts w:cs="Mangal"/>
          <w:spacing w:val="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выбранных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целей</w:t>
      </w:r>
      <w:r w:rsidRPr="003B7245">
        <w:rPr>
          <w:rFonts w:cs="Mangal"/>
          <w:spacing w:val="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аудита</w:t>
      </w:r>
      <w:r w:rsidRPr="003B7245">
        <w:rPr>
          <w:rFonts w:cs="Mangal"/>
          <w:spacing w:val="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сфере</w:t>
      </w:r>
      <w:r w:rsidRPr="003B7245">
        <w:rPr>
          <w:rFonts w:cs="Mangal"/>
          <w:spacing w:val="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закупок,</w:t>
      </w:r>
      <w:r w:rsidRPr="003B7245">
        <w:rPr>
          <w:rFonts w:cs="Mangal"/>
          <w:spacing w:val="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вопросов</w:t>
      </w:r>
      <w:r w:rsidRPr="003B7245">
        <w:rPr>
          <w:rFonts w:cs="Mangal"/>
          <w:spacing w:val="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проверки,</w:t>
      </w:r>
      <w:r w:rsidRPr="003B7245">
        <w:rPr>
          <w:rFonts w:cs="Mangal"/>
          <w:spacing w:val="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методов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ее</w:t>
      </w:r>
      <w:r w:rsidRPr="003B7245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проведения, методов сбора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фактических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данных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информации.</w:t>
      </w:r>
    </w:p>
    <w:p w:rsidR="0000203C" w:rsidRPr="003B7245" w:rsidRDefault="0000203C" w:rsidP="0000203C">
      <w:pPr>
        <w:tabs>
          <w:tab w:val="left" w:pos="1511"/>
        </w:tabs>
        <w:suppressAutoHyphens/>
        <w:spacing w:line="360" w:lineRule="auto"/>
        <w:ind w:firstLine="709"/>
        <w:outlineLvl w:val="0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4.1.2. Сбор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данных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и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 информации из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открытых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источников.</w:t>
      </w:r>
    </w:p>
    <w:p w:rsidR="0000203C" w:rsidRPr="003B7245" w:rsidRDefault="0000203C" w:rsidP="0000203C">
      <w:pPr>
        <w:suppressAutoHyphens/>
        <w:spacing w:line="360" w:lineRule="auto"/>
        <w:ind w:left="102" w:right="102" w:firstLine="707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proofErr w:type="gramStart"/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Сбор</w:t>
      </w:r>
      <w:r w:rsidRPr="003B7245">
        <w:rPr>
          <w:rFonts w:cs="Mangal"/>
          <w:spacing w:val="1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данных</w:t>
      </w:r>
      <w:r w:rsidRPr="003B7245">
        <w:rPr>
          <w:rFonts w:cs="Mangal"/>
          <w:spacing w:val="1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1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информации</w:t>
      </w:r>
      <w:r w:rsidRPr="003B7245">
        <w:rPr>
          <w:rFonts w:cs="Mangal"/>
          <w:spacing w:val="1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1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подготовительном</w:t>
      </w:r>
      <w:r w:rsidRPr="003B7245">
        <w:rPr>
          <w:rFonts w:cs="Mangal"/>
          <w:spacing w:val="1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этапе</w:t>
      </w:r>
      <w:r w:rsidRPr="003B7245">
        <w:rPr>
          <w:rFonts w:cs="Mangal"/>
          <w:spacing w:val="1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рекомендуется</w:t>
      </w:r>
      <w:r w:rsidRPr="003B7245">
        <w:rPr>
          <w:rFonts w:cs="Mangal"/>
          <w:spacing w:val="2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осуществлять</w:t>
      </w:r>
      <w:r w:rsidRPr="003B7245">
        <w:rPr>
          <w:rFonts w:cs="Mangal"/>
          <w:spacing w:val="2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путем</w:t>
      </w:r>
      <w:r w:rsidRPr="003B7245">
        <w:rPr>
          <w:rFonts w:cs="Mangal"/>
          <w:spacing w:val="2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анализа</w:t>
      </w:r>
      <w:r w:rsidRPr="003B7245">
        <w:rPr>
          <w:rFonts w:cs="Mangal"/>
          <w:spacing w:val="1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1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оценки</w:t>
      </w:r>
      <w:r w:rsidRPr="003B7245">
        <w:rPr>
          <w:rFonts w:cs="Mangal"/>
          <w:spacing w:val="2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информации</w:t>
      </w:r>
      <w:r w:rsidRPr="003B7245">
        <w:rPr>
          <w:rFonts w:cs="Mangal"/>
          <w:spacing w:val="1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о</w:t>
      </w:r>
      <w:r w:rsidRPr="003B7245">
        <w:rPr>
          <w:rFonts w:cs="Mangal"/>
          <w:spacing w:val="2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закупках</w:t>
      </w:r>
      <w:r w:rsidRPr="003B7245">
        <w:rPr>
          <w:rFonts w:cs="Mangal"/>
          <w:spacing w:val="1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объектов</w:t>
      </w:r>
      <w:r w:rsidRPr="003B7245">
        <w:rPr>
          <w:rFonts w:cs="Mangal"/>
          <w:spacing w:val="4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аудита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2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открытых</w:t>
      </w:r>
      <w:r w:rsidRPr="003B7245">
        <w:rPr>
          <w:rFonts w:cs="Mangal"/>
          <w:spacing w:val="2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информационных</w:t>
      </w:r>
      <w:r w:rsidRPr="003B7245">
        <w:rPr>
          <w:rFonts w:cs="Mangal"/>
          <w:spacing w:val="2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системах,</w:t>
      </w:r>
      <w:r w:rsidRPr="003B7245">
        <w:rPr>
          <w:rFonts w:cs="Mangal"/>
          <w:spacing w:val="2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а</w:t>
      </w:r>
      <w:r w:rsidRPr="003B7245">
        <w:rPr>
          <w:rFonts w:cs="Mangal"/>
          <w:spacing w:val="2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также</w:t>
      </w:r>
      <w:r w:rsidRPr="003B7245">
        <w:rPr>
          <w:rFonts w:cs="Mangal"/>
          <w:spacing w:val="2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изучения</w:t>
      </w:r>
      <w:r w:rsidRPr="003B7245">
        <w:rPr>
          <w:rFonts w:cs="Mangal"/>
          <w:spacing w:val="4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документов</w:t>
      </w:r>
      <w:r w:rsidRPr="003B7245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4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материалов,</w:t>
      </w:r>
      <w:r w:rsidRPr="003B7245">
        <w:rPr>
          <w:rFonts w:cs="Mangal"/>
          <w:spacing w:val="3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имеющих</w:t>
      </w:r>
      <w:r w:rsidRPr="003B7245">
        <w:rPr>
          <w:rFonts w:cs="Mangal"/>
          <w:spacing w:val="3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отношение</w:t>
      </w:r>
      <w:r w:rsidRPr="003B7245">
        <w:rPr>
          <w:rFonts w:cs="Mangal"/>
          <w:spacing w:val="4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к</w:t>
      </w:r>
      <w:r w:rsidRPr="003B7245">
        <w:rPr>
          <w:rFonts w:cs="Mangal"/>
          <w:spacing w:val="3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предмету</w:t>
      </w:r>
      <w:r w:rsidRPr="003B7245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аудита</w:t>
      </w:r>
      <w:r w:rsidRPr="003B7245">
        <w:rPr>
          <w:rFonts w:cs="Mangal"/>
          <w:spacing w:val="4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сфере</w:t>
      </w:r>
      <w:r w:rsidRPr="003B7245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закупок,</w:t>
      </w:r>
      <w:r w:rsidRPr="003B7245">
        <w:rPr>
          <w:rFonts w:cs="Mangal"/>
          <w:spacing w:val="3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из</w:t>
      </w:r>
      <w:r w:rsidRPr="003B7245">
        <w:rPr>
          <w:rFonts w:cs="Mangal"/>
          <w:spacing w:val="3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других</w:t>
      </w:r>
      <w:r w:rsidRPr="003B7245">
        <w:rPr>
          <w:rFonts w:cs="Mangal"/>
          <w:spacing w:val="3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открытых</w:t>
      </w:r>
      <w:r w:rsidRPr="003B7245">
        <w:rPr>
          <w:rFonts w:cs="Mangal"/>
          <w:spacing w:val="4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источников</w:t>
      </w:r>
      <w:r w:rsidRPr="003B7245">
        <w:rPr>
          <w:rFonts w:cs="Mangal"/>
          <w:spacing w:val="3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(в</w:t>
      </w:r>
      <w:r w:rsidRPr="003B7245">
        <w:rPr>
          <w:rFonts w:cs="Mangal"/>
          <w:spacing w:val="3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том</w:t>
      </w:r>
      <w:r w:rsidRPr="003B7245">
        <w:rPr>
          <w:rFonts w:cs="Mangal"/>
          <w:spacing w:val="3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числе</w:t>
      </w:r>
      <w:r w:rsidRPr="003B7245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единая</w:t>
      </w:r>
      <w:r w:rsidRPr="003B7245">
        <w:rPr>
          <w:rFonts w:cs="Mangal"/>
          <w:spacing w:val="3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информационная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система</w:t>
      </w:r>
      <w:r w:rsidRPr="003B7245">
        <w:rPr>
          <w:rFonts w:cs="Mangal"/>
          <w:spacing w:val="1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1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сфере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закупок,</w:t>
      </w:r>
      <w:r w:rsidRPr="003B7245">
        <w:rPr>
          <w:rFonts w:cs="Mangal"/>
          <w:spacing w:val="1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официальный</w:t>
      </w:r>
      <w:r w:rsidRPr="003B7245">
        <w:rPr>
          <w:rFonts w:cs="Mangal"/>
          <w:spacing w:val="1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сайт</w:t>
      </w:r>
      <w:r w:rsidRPr="003B7245">
        <w:rPr>
          <w:rFonts w:cs="Mangal"/>
          <w:spacing w:val="2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zakupki.gov.ru,</w:t>
      </w:r>
      <w:r w:rsidRPr="003B7245">
        <w:rPr>
          <w:rFonts w:cs="Mangal"/>
          <w:spacing w:val="3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электронные</w:t>
      </w:r>
      <w:r w:rsidRPr="003B7245">
        <w:rPr>
          <w:rFonts w:cs="Mangal"/>
          <w:spacing w:val="3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торговые</w:t>
      </w:r>
      <w:r w:rsidRPr="003B7245">
        <w:rPr>
          <w:rFonts w:cs="Mangal"/>
          <w:spacing w:val="2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lastRenderedPageBreak/>
        <w:t>площадки,</w:t>
      </w:r>
      <w:r w:rsidRPr="003B7245">
        <w:rPr>
          <w:rFonts w:cs="Mangal"/>
          <w:spacing w:val="2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официальные</w:t>
      </w:r>
      <w:r w:rsidRPr="003B7245">
        <w:rPr>
          <w:rFonts w:cs="Mangal"/>
          <w:spacing w:val="3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сайты</w:t>
      </w:r>
      <w:r w:rsidRPr="003B7245">
        <w:rPr>
          <w:rFonts w:cs="Mangal"/>
          <w:spacing w:val="3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контрольных</w:t>
      </w:r>
      <w:proofErr w:type="gramEnd"/>
      <w:r w:rsidRPr="003B7245">
        <w:rPr>
          <w:rFonts w:cs="Mangal"/>
          <w:spacing w:val="2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органов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6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сфере</w:t>
      </w:r>
      <w:r w:rsidRPr="003B7245">
        <w:rPr>
          <w:rFonts w:cs="Mangal"/>
          <w:spacing w:val="6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закупок,</w:t>
      </w:r>
      <w:r w:rsidRPr="003B7245">
        <w:rPr>
          <w:rFonts w:cs="Mangal"/>
          <w:spacing w:val="6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официальные</w:t>
      </w:r>
      <w:r w:rsidRPr="003B7245">
        <w:rPr>
          <w:rFonts w:cs="Mangal"/>
          <w:spacing w:val="6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сайты</w:t>
      </w:r>
      <w:r w:rsidRPr="003B7245">
        <w:rPr>
          <w:rFonts w:cs="Mangal"/>
          <w:spacing w:val="6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объектов</w:t>
      </w:r>
      <w:r w:rsidRPr="003B7245">
        <w:rPr>
          <w:rFonts w:cs="Mangal"/>
          <w:spacing w:val="6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аудита).</w:t>
      </w:r>
    </w:p>
    <w:p w:rsidR="0000203C" w:rsidRPr="003B7245" w:rsidRDefault="0000203C" w:rsidP="0000203C">
      <w:pPr>
        <w:suppressAutoHyphens/>
        <w:spacing w:before="5" w:line="360" w:lineRule="auto"/>
        <w:ind w:left="810" w:right="104"/>
        <w:rPr>
          <w:rFonts w:cs="Mangal"/>
          <w:spacing w:val="30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При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сборе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данных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и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информации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из</w:t>
      </w:r>
      <w:r w:rsidRPr="003B7245">
        <w:rPr>
          <w:rFonts w:cs="Mangal"/>
          <w:spacing w:val="-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открытых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источников</w:t>
      </w:r>
      <w:r w:rsidRPr="003B7245">
        <w:rPr>
          <w:rFonts w:cs="Mangal"/>
          <w:spacing w:val="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следует:</w:t>
      </w:r>
      <w:r w:rsidRPr="003B7245">
        <w:rPr>
          <w:rFonts w:cs="Mangal"/>
          <w:spacing w:val="30"/>
          <w:kern w:val="1"/>
          <w:sz w:val="28"/>
          <w:szCs w:val="28"/>
          <w:lang w:eastAsia="hi-IN" w:bidi="hi-IN"/>
        </w:rPr>
        <w:t xml:space="preserve"> </w:t>
      </w:r>
    </w:p>
    <w:p w:rsidR="0000203C" w:rsidRPr="003B7245" w:rsidRDefault="0000203C" w:rsidP="0000203C">
      <w:pPr>
        <w:suppressAutoHyphens/>
        <w:spacing w:before="5" w:line="360" w:lineRule="auto"/>
        <w:ind w:right="104" w:firstLine="810"/>
        <w:jc w:val="both"/>
        <w:rPr>
          <w:rFonts w:cs="Mangal"/>
          <w:spacing w:val="35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30"/>
          <w:kern w:val="1"/>
          <w:sz w:val="28"/>
          <w:szCs w:val="28"/>
          <w:lang w:eastAsia="hi-IN" w:bidi="hi-IN"/>
        </w:rPr>
        <w:t xml:space="preserve">-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организовать</w:t>
      </w:r>
      <w:r w:rsidRPr="003B7245">
        <w:rPr>
          <w:rFonts w:cs="Mangal"/>
          <w:spacing w:val="1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процесс,</w:t>
      </w:r>
      <w:r w:rsidRPr="003B7245">
        <w:rPr>
          <w:rFonts w:cs="Mangal"/>
          <w:spacing w:val="1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чтобы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заключения</w:t>
      </w:r>
      <w:r w:rsidRPr="003B7245">
        <w:rPr>
          <w:rFonts w:cs="Mangal"/>
          <w:spacing w:val="1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выводы</w:t>
      </w:r>
      <w:r w:rsidRPr="003B7245">
        <w:rPr>
          <w:rFonts w:cs="Mangal"/>
          <w:spacing w:val="1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</w:t>
      </w:r>
      <w:r w:rsidRPr="003B7245">
        <w:rPr>
          <w:rFonts w:cs="Mangal"/>
          <w:spacing w:val="1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итогам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аудита</w:t>
      </w:r>
      <w:r w:rsidRPr="003B7245">
        <w:rPr>
          <w:rFonts w:cs="Mangal"/>
          <w:spacing w:val="2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 сфере</w:t>
      </w:r>
      <w:r w:rsidRPr="003B7245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закупок,</w:t>
      </w:r>
      <w:r w:rsidRPr="003B7245">
        <w:rPr>
          <w:rFonts w:cs="Mangal"/>
          <w:spacing w:val="3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сделанные</w:t>
      </w:r>
      <w:r w:rsidRPr="003B7245">
        <w:rPr>
          <w:rFonts w:cs="Mangal"/>
          <w:spacing w:val="3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3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основе</w:t>
      </w:r>
      <w:r w:rsidRPr="003B7245">
        <w:rPr>
          <w:rFonts w:cs="Mangal"/>
          <w:spacing w:val="3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собранных</w:t>
      </w:r>
      <w:r w:rsidRPr="003B7245">
        <w:rPr>
          <w:rFonts w:cs="Mangal"/>
          <w:spacing w:val="4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аудиторских</w:t>
      </w:r>
      <w:r w:rsidRPr="003B7245">
        <w:rPr>
          <w:rFonts w:cs="Mangal"/>
          <w:spacing w:val="3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доказательств,</w:t>
      </w:r>
      <w:r w:rsidRPr="003B7245">
        <w:rPr>
          <w:rFonts w:cs="Mangal"/>
          <w:spacing w:val="4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были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способны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выдержать критический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анализ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 (достаточность информации);</w:t>
      </w:r>
      <w:r w:rsidRPr="003B7245">
        <w:rPr>
          <w:rFonts w:cs="Mangal"/>
          <w:spacing w:val="35"/>
          <w:kern w:val="1"/>
          <w:sz w:val="28"/>
          <w:szCs w:val="28"/>
          <w:lang w:eastAsia="hi-IN" w:bidi="hi-IN"/>
        </w:rPr>
        <w:t xml:space="preserve"> </w:t>
      </w:r>
    </w:p>
    <w:p w:rsidR="0000203C" w:rsidRPr="003B7245" w:rsidRDefault="0000203C" w:rsidP="0000203C">
      <w:pPr>
        <w:suppressAutoHyphens/>
        <w:spacing w:before="5" w:line="360" w:lineRule="auto"/>
        <w:ind w:right="104" w:firstLine="810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35"/>
          <w:kern w:val="1"/>
          <w:sz w:val="28"/>
          <w:szCs w:val="28"/>
          <w:lang w:eastAsia="hi-IN" w:bidi="hi-IN"/>
        </w:rPr>
        <w:t xml:space="preserve">-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определить</w:t>
      </w:r>
      <w:r w:rsidRPr="003B7245">
        <w:rPr>
          <w:rFonts w:cs="Mangal"/>
          <w:spacing w:val="4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достоверность</w:t>
      </w:r>
      <w:r w:rsidRPr="003B7245">
        <w:rPr>
          <w:rFonts w:cs="Mangal"/>
          <w:spacing w:val="5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5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полноту</w:t>
      </w:r>
      <w:r w:rsidRPr="003B7245">
        <w:rPr>
          <w:rFonts w:cs="Mangal"/>
          <w:spacing w:val="4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информации</w:t>
      </w:r>
      <w:r w:rsidRPr="003B7245">
        <w:rPr>
          <w:rFonts w:cs="Mangal"/>
          <w:spacing w:val="5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для</w:t>
      </w:r>
      <w:r w:rsidRPr="003B7245">
        <w:rPr>
          <w:rFonts w:cs="Mangal"/>
          <w:spacing w:val="5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использования при</w:t>
      </w:r>
      <w:r w:rsidRPr="003B7245">
        <w:rPr>
          <w:rFonts w:cs="Mangal"/>
          <w:spacing w:val="1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последующей</w:t>
      </w:r>
      <w:r w:rsidRPr="003B7245">
        <w:rPr>
          <w:rFonts w:cs="Mangal"/>
          <w:spacing w:val="1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оценке</w:t>
      </w:r>
      <w:r w:rsidRPr="003B7245">
        <w:rPr>
          <w:rFonts w:cs="Mangal"/>
          <w:spacing w:val="2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законности,</w:t>
      </w:r>
      <w:r w:rsidRPr="003B7245">
        <w:rPr>
          <w:rFonts w:cs="Mangal"/>
          <w:spacing w:val="2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целесообразности,</w:t>
      </w:r>
      <w:r w:rsidRPr="003B7245">
        <w:rPr>
          <w:rFonts w:cs="Mangal"/>
          <w:spacing w:val="1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обоснованности,</w:t>
      </w:r>
      <w:r w:rsidRPr="003B7245">
        <w:rPr>
          <w:rFonts w:cs="Mangal"/>
          <w:spacing w:val="3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своевременности,</w:t>
      </w:r>
      <w:r w:rsidRPr="003B7245">
        <w:rPr>
          <w:rFonts w:cs="Mangal"/>
          <w:spacing w:val="6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эффективности</w:t>
      </w:r>
      <w:r w:rsidRPr="003B7245">
        <w:rPr>
          <w:rFonts w:cs="Mangal"/>
          <w:spacing w:val="6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6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результативности</w:t>
      </w:r>
      <w:r w:rsidRPr="003B7245">
        <w:rPr>
          <w:rFonts w:cs="Mangal"/>
          <w:spacing w:val="6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расходов</w:t>
      </w:r>
      <w:r w:rsidRPr="003B7245">
        <w:rPr>
          <w:rFonts w:cs="Mangal"/>
          <w:spacing w:val="6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6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закупки</w:t>
      </w:r>
      <w:r w:rsidRPr="003B7245">
        <w:rPr>
          <w:rFonts w:cs="Mangal"/>
          <w:spacing w:val="4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(достоверность информации).</w:t>
      </w:r>
    </w:p>
    <w:p w:rsidR="0000203C" w:rsidRPr="003B7245" w:rsidRDefault="0000203C" w:rsidP="0000203C">
      <w:pPr>
        <w:tabs>
          <w:tab w:val="left" w:pos="1511"/>
        </w:tabs>
        <w:suppressAutoHyphens/>
        <w:spacing w:line="360" w:lineRule="auto"/>
        <w:ind w:firstLine="709"/>
        <w:outlineLvl w:val="0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4.1.3. Формирование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программы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аудита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 сфере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закупок.</w:t>
      </w:r>
    </w:p>
    <w:p w:rsidR="0000203C" w:rsidRPr="003B7245" w:rsidRDefault="0000203C" w:rsidP="0000203C">
      <w:pPr>
        <w:suppressAutoHyphens/>
        <w:spacing w:line="360" w:lineRule="auto"/>
        <w:ind w:left="102" w:right="106" w:firstLine="707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</w:t>
      </w:r>
      <w:r w:rsidRPr="003B7245">
        <w:rPr>
          <w:rFonts w:cs="Mangal"/>
          <w:spacing w:val="2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результатам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предварительного</w:t>
      </w:r>
      <w:r w:rsidRPr="003B7245">
        <w:rPr>
          <w:rFonts w:cs="Mangal"/>
          <w:spacing w:val="2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изучения</w:t>
      </w:r>
      <w:r w:rsidRPr="003B7245">
        <w:rPr>
          <w:rFonts w:cs="Mangal"/>
          <w:spacing w:val="2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объекта</w:t>
      </w:r>
      <w:r w:rsidRPr="003B7245">
        <w:rPr>
          <w:rFonts w:cs="Mangal"/>
          <w:spacing w:val="2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аудита</w:t>
      </w:r>
      <w:r w:rsidRPr="003B7245">
        <w:rPr>
          <w:rFonts w:cs="Mangal"/>
          <w:spacing w:val="2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подготавливается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проект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программы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проведения</w:t>
      </w:r>
      <w:r w:rsidRPr="003B7245">
        <w:rPr>
          <w:rFonts w:cs="Mangal"/>
          <w:spacing w:val="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аудита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 сфере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закупок.</w:t>
      </w:r>
    </w:p>
    <w:p w:rsidR="0000203C" w:rsidRPr="003B7245" w:rsidRDefault="0000203C" w:rsidP="0000203C">
      <w:pPr>
        <w:tabs>
          <w:tab w:val="left" w:pos="1303"/>
        </w:tabs>
        <w:suppressAutoHyphens/>
        <w:spacing w:line="360" w:lineRule="auto"/>
        <w:ind w:firstLine="709"/>
        <w:outlineLvl w:val="0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4.2. Основной этап аудита</w:t>
      </w:r>
      <w:r w:rsidRPr="003B7245">
        <w:rPr>
          <w:rFonts w:cs="Mangal"/>
          <w:spacing w:val="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 сфере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закупок.</w:t>
      </w:r>
    </w:p>
    <w:p w:rsidR="0000203C" w:rsidRPr="003B7245" w:rsidRDefault="0000203C" w:rsidP="0000203C">
      <w:pPr>
        <w:suppressAutoHyphens/>
        <w:spacing w:line="360" w:lineRule="auto"/>
        <w:ind w:left="102" w:right="102" w:firstLine="709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proofErr w:type="gramStart"/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основном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этапе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аудита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сфере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</w:t>
      </w:r>
      <w:r w:rsidRPr="003B7245">
        <w:rPr>
          <w:rFonts w:cs="Mangal"/>
          <w:spacing w:val="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проводятся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проверка,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анализ</w:t>
      </w:r>
      <w:r w:rsidRPr="003B7245">
        <w:rPr>
          <w:rFonts w:cs="Mangal"/>
          <w:spacing w:val="4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4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оценка</w:t>
      </w:r>
      <w:r w:rsidRPr="003B7245">
        <w:rPr>
          <w:rFonts w:cs="Mangal"/>
          <w:spacing w:val="4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информации</w:t>
      </w:r>
      <w:r w:rsidRPr="003B7245">
        <w:rPr>
          <w:rFonts w:cs="Mangal"/>
          <w:spacing w:val="4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о</w:t>
      </w:r>
      <w:r w:rsidRPr="003B7245">
        <w:rPr>
          <w:rFonts w:cs="Mangal"/>
          <w:spacing w:val="4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законности,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целесообразности,</w:t>
      </w:r>
      <w:r w:rsidRPr="003B7245">
        <w:rPr>
          <w:rFonts w:cs="Mangal"/>
          <w:spacing w:val="4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обоснованности,</w:t>
      </w:r>
      <w:r w:rsidRPr="003B7245">
        <w:rPr>
          <w:rFonts w:cs="Mangal"/>
          <w:spacing w:val="4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своевременности,</w:t>
      </w:r>
      <w:r w:rsidRPr="003B7245">
        <w:rPr>
          <w:rFonts w:cs="Mangal"/>
          <w:spacing w:val="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эффективности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результативности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расходов</w:t>
      </w:r>
      <w:r w:rsidRPr="003B7245">
        <w:rPr>
          <w:rFonts w:cs="Mangal"/>
          <w:spacing w:val="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закупки</w:t>
      </w:r>
      <w:r w:rsidRPr="003B7245">
        <w:rPr>
          <w:rFonts w:cs="Mangal"/>
          <w:spacing w:val="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по</w:t>
      </w:r>
      <w:r w:rsidRPr="003B7245">
        <w:rPr>
          <w:rFonts w:cs="Mangal"/>
          <w:spacing w:val="2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планируемым</w:t>
      </w:r>
      <w:r w:rsidRPr="003B7245">
        <w:rPr>
          <w:rFonts w:cs="Mangal"/>
          <w:spacing w:val="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к</w:t>
      </w:r>
      <w:r w:rsidRPr="003B7245">
        <w:rPr>
          <w:rFonts w:cs="Mangal"/>
          <w:spacing w:val="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заключению,</w:t>
      </w:r>
      <w:r w:rsidRPr="003B7245">
        <w:rPr>
          <w:rFonts w:cs="Mangal"/>
          <w:spacing w:val="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заключенным</w:t>
      </w:r>
      <w:r w:rsidRPr="003B7245">
        <w:rPr>
          <w:rFonts w:cs="Mangal"/>
          <w:spacing w:val="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исполненным</w:t>
      </w:r>
      <w:r w:rsidRPr="003B7245">
        <w:rPr>
          <w:rFonts w:cs="Mangal"/>
          <w:spacing w:val="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контрактам</w:t>
      </w:r>
      <w:r w:rsidRPr="003B7245">
        <w:rPr>
          <w:rFonts w:cs="Mangal"/>
          <w:spacing w:val="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4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соответствии</w:t>
      </w:r>
      <w:r w:rsidRPr="003B7245">
        <w:rPr>
          <w:rFonts w:cs="Mangal"/>
          <w:spacing w:val="4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с</w:t>
      </w:r>
      <w:r w:rsidRPr="003B7245">
        <w:rPr>
          <w:rFonts w:cs="Mangal"/>
          <w:spacing w:val="4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вопросами</w:t>
      </w:r>
      <w:r w:rsidRPr="003B7245">
        <w:rPr>
          <w:rFonts w:cs="Mangal"/>
          <w:spacing w:val="4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программы</w:t>
      </w:r>
      <w:r w:rsidRPr="003B7245">
        <w:rPr>
          <w:rFonts w:cs="Mangal"/>
          <w:spacing w:val="4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аудита</w:t>
      </w:r>
      <w:r w:rsidRPr="003B7245">
        <w:rPr>
          <w:rFonts w:cs="Mangal"/>
          <w:spacing w:val="4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4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сфере</w:t>
      </w:r>
      <w:r w:rsidRPr="003B7245">
        <w:rPr>
          <w:rFonts w:cs="Mangal"/>
          <w:spacing w:val="4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закупок,</w:t>
      </w:r>
      <w:r w:rsidRPr="003B7245">
        <w:rPr>
          <w:rFonts w:cs="Mangal"/>
          <w:spacing w:val="4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4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том</w:t>
      </w:r>
      <w:r w:rsidRPr="003B7245">
        <w:rPr>
          <w:rFonts w:cs="Mangal"/>
          <w:spacing w:val="4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числе</w:t>
      </w:r>
      <w:r w:rsidRPr="003B7245">
        <w:rPr>
          <w:rFonts w:cs="Mangal"/>
          <w:spacing w:val="3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непосредственно</w:t>
      </w:r>
      <w:r w:rsidRPr="003B7245">
        <w:rPr>
          <w:rFonts w:cs="Mangal"/>
          <w:spacing w:val="2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2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объектах</w:t>
      </w:r>
      <w:r w:rsidRPr="003B7245">
        <w:rPr>
          <w:rFonts w:cs="Mangal"/>
          <w:spacing w:val="3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аудита,</w:t>
      </w:r>
      <w:r w:rsidRPr="003B7245">
        <w:rPr>
          <w:rFonts w:cs="Mangal"/>
          <w:spacing w:val="1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2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ходе</w:t>
      </w:r>
      <w:r w:rsidRPr="003B7245">
        <w:rPr>
          <w:rFonts w:cs="Mangal"/>
          <w:spacing w:val="2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которых</w:t>
      </w:r>
      <w:r w:rsidRPr="003B7245">
        <w:rPr>
          <w:rFonts w:cs="Mangal"/>
          <w:spacing w:val="3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осуществляются</w:t>
      </w:r>
      <w:r w:rsidRPr="003B7245">
        <w:rPr>
          <w:rFonts w:cs="Mangal"/>
          <w:spacing w:val="1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сбор</w:t>
      </w:r>
      <w:r w:rsidRPr="003B7245">
        <w:rPr>
          <w:rFonts w:cs="Mangal"/>
          <w:spacing w:val="2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1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анализ</w:t>
      </w:r>
      <w:r w:rsidRPr="003B7245">
        <w:rPr>
          <w:rFonts w:cs="Mangal"/>
          <w:spacing w:val="1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материалов,</w:t>
      </w:r>
      <w:r w:rsidRPr="003B7245">
        <w:rPr>
          <w:rFonts w:cs="Mangal"/>
          <w:spacing w:val="1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документов,</w:t>
      </w:r>
      <w:r w:rsidRPr="003B7245">
        <w:rPr>
          <w:rFonts w:cs="Mangal"/>
          <w:spacing w:val="1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информации,</w:t>
      </w:r>
      <w:r w:rsidRPr="003B7245">
        <w:rPr>
          <w:rFonts w:cs="Mangal"/>
          <w:spacing w:val="4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фактических</w:t>
      </w:r>
      <w:r w:rsidRPr="003B7245">
        <w:rPr>
          <w:rFonts w:cs="Mangal"/>
          <w:spacing w:val="2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данных</w:t>
      </w:r>
      <w:proofErr w:type="gramEnd"/>
      <w:r w:rsidRPr="003B7245">
        <w:rPr>
          <w:rFonts w:cs="Mangal"/>
          <w:spacing w:val="2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3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иных</w:t>
      </w:r>
      <w:r w:rsidRPr="003B7245">
        <w:rPr>
          <w:rFonts w:cs="Mangal"/>
          <w:spacing w:val="2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сведений,</w:t>
      </w:r>
      <w:r w:rsidRPr="003B7245">
        <w:rPr>
          <w:rFonts w:cs="Mangal"/>
          <w:spacing w:val="2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необходимых</w:t>
      </w:r>
      <w:r w:rsidRPr="003B7245">
        <w:rPr>
          <w:rFonts w:cs="Mangal"/>
          <w:spacing w:val="2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для</w:t>
      </w:r>
      <w:r w:rsidRPr="003B7245">
        <w:rPr>
          <w:rFonts w:cs="Mangal"/>
          <w:spacing w:val="2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подготовки</w:t>
      </w:r>
      <w:r w:rsidRPr="003B7245">
        <w:rPr>
          <w:rFonts w:cs="Mangal"/>
          <w:spacing w:val="2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отчета</w:t>
      </w:r>
      <w:r w:rsidRPr="003B7245">
        <w:rPr>
          <w:rFonts w:cs="Mangal"/>
          <w:spacing w:val="5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по</w:t>
      </w:r>
      <w:r w:rsidRPr="003B7245">
        <w:rPr>
          <w:rFonts w:cs="Mangal"/>
          <w:spacing w:val="2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проведенному</w:t>
      </w:r>
      <w:r w:rsidRPr="003B7245">
        <w:rPr>
          <w:rFonts w:cs="Mangal"/>
          <w:spacing w:val="2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аудиту.</w:t>
      </w:r>
      <w:r w:rsidRPr="003B7245">
        <w:rPr>
          <w:rFonts w:cs="Mangal"/>
          <w:spacing w:val="2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</w:t>
      </w:r>
      <w:r w:rsidRPr="003B7245">
        <w:rPr>
          <w:rFonts w:cs="Mangal"/>
          <w:spacing w:val="3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результатам</w:t>
      </w:r>
      <w:r w:rsidRPr="003B7245">
        <w:rPr>
          <w:rFonts w:cs="Mangal"/>
          <w:spacing w:val="3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данного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этапа</w:t>
      </w:r>
      <w:r w:rsidRPr="003B7245">
        <w:rPr>
          <w:rFonts w:cs="Mangal"/>
          <w:spacing w:val="3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составляются</w:t>
      </w:r>
      <w:r w:rsidRPr="003B7245">
        <w:rPr>
          <w:rFonts w:cs="Mangal"/>
          <w:spacing w:val="3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акты,</w:t>
      </w:r>
      <w:r w:rsidRPr="003B7245">
        <w:rPr>
          <w:rFonts w:cs="Mangal"/>
          <w:spacing w:val="4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рабочие</w:t>
      </w:r>
      <w:r w:rsidRPr="003B7245">
        <w:rPr>
          <w:rFonts w:cs="Mangal"/>
          <w:spacing w:val="1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документы,</w:t>
      </w:r>
      <w:r w:rsidRPr="003B7245">
        <w:rPr>
          <w:rFonts w:cs="Mangal"/>
          <w:spacing w:val="1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фиксирующие</w:t>
      </w:r>
      <w:r w:rsidRPr="003B7245">
        <w:rPr>
          <w:rFonts w:cs="Mangal"/>
          <w:spacing w:val="1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результаты</w:t>
      </w:r>
      <w:r w:rsidRPr="003B7245">
        <w:rPr>
          <w:rFonts w:cs="Mangal"/>
          <w:spacing w:val="1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проверки,</w:t>
      </w:r>
      <w:r w:rsidRPr="003B7245">
        <w:rPr>
          <w:rFonts w:cs="Mangal"/>
          <w:spacing w:val="1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которые</w:t>
      </w:r>
      <w:r w:rsidRPr="003B7245">
        <w:rPr>
          <w:rFonts w:cs="Mangal"/>
          <w:spacing w:val="1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служат</w:t>
      </w:r>
      <w:r w:rsidRPr="003B7245">
        <w:rPr>
          <w:rFonts w:cs="Mangal"/>
          <w:spacing w:val="4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основой</w:t>
      </w:r>
      <w:r w:rsidRPr="003B7245">
        <w:rPr>
          <w:rFonts w:cs="Mangal"/>
          <w:spacing w:val="6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для</w:t>
      </w:r>
      <w:r w:rsidRPr="003B7245">
        <w:rPr>
          <w:rFonts w:cs="Mangal"/>
          <w:spacing w:val="6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подготовки</w:t>
      </w:r>
      <w:r w:rsidRPr="003B7245">
        <w:rPr>
          <w:rFonts w:cs="Mangal"/>
          <w:spacing w:val="6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отчета</w:t>
      </w:r>
      <w:r w:rsidRPr="003B7245">
        <w:rPr>
          <w:rFonts w:cs="Mangal"/>
          <w:spacing w:val="6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по</w:t>
      </w:r>
      <w:r w:rsidRPr="003B7245">
        <w:rPr>
          <w:rFonts w:cs="Mangal"/>
          <w:spacing w:val="6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проведенному</w:t>
      </w:r>
      <w:r w:rsidRPr="003B7245">
        <w:rPr>
          <w:rFonts w:cs="Mangal"/>
          <w:spacing w:val="5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аудиту,</w:t>
      </w:r>
      <w:r w:rsidRPr="003B7245">
        <w:rPr>
          <w:rFonts w:cs="Mangal"/>
          <w:spacing w:val="6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заключений,</w:t>
      </w:r>
      <w:r w:rsidRPr="003B7245">
        <w:rPr>
          <w:rFonts w:cs="Mangal"/>
          <w:spacing w:val="4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выводов</w:t>
      </w:r>
      <w:r w:rsidRPr="003B7245">
        <w:rPr>
          <w:rFonts w:cs="Mangal"/>
          <w:spacing w:val="-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и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рекомендаций.</w:t>
      </w:r>
    </w:p>
    <w:p w:rsidR="0000203C" w:rsidRPr="003B7245" w:rsidRDefault="0000203C" w:rsidP="0000203C">
      <w:pPr>
        <w:suppressAutoHyphens/>
        <w:spacing w:line="360" w:lineRule="auto"/>
        <w:ind w:left="810"/>
        <w:rPr>
          <w:rFonts w:cs="Mangal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Основные</w:t>
      </w:r>
      <w:r w:rsidRPr="003B7245">
        <w:rPr>
          <w:rFonts w:cs="Mangal"/>
          <w:spacing w:val="1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направления</w:t>
      </w:r>
      <w:r w:rsidRPr="003B7245">
        <w:rPr>
          <w:rFonts w:cs="Mangal"/>
          <w:spacing w:val="1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1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вопросы</w:t>
      </w:r>
      <w:r w:rsidRPr="003B7245">
        <w:rPr>
          <w:rFonts w:cs="Mangal"/>
          <w:spacing w:val="1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аудита</w:t>
      </w:r>
      <w:r w:rsidRPr="003B7245">
        <w:rPr>
          <w:rFonts w:cs="Mangal"/>
          <w:spacing w:val="1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1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сфере</w:t>
      </w:r>
      <w:r w:rsidRPr="003B7245">
        <w:rPr>
          <w:rFonts w:cs="Mangal"/>
          <w:spacing w:val="1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</w:t>
      </w:r>
      <w:r w:rsidRPr="003B7245">
        <w:rPr>
          <w:rFonts w:cs="Mangal"/>
          <w:spacing w:val="1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приведены</w:t>
      </w:r>
      <w:r w:rsidRPr="003B7245">
        <w:rPr>
          <w:rFonts w:cs="Mangal"/>
          <w:spacing w:val="14"/>
          <w:kern w:val="1"/>
          <w:sz w:val="28"/>
          <w:szCs w:val="28"/>
          <w:lang w:eastAsia="hi-IN" w:bidi="hi-IN"/>
        </w:rPr>
        <w:t xml:space="preserve"> </w:t>
      </w:r>
      <w:proofErr w:type="gramStart"/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proofErr w:type="gramEnd"/>
    </w:p>
    <w:p w:rsidR="0000203C" w:rsidRPr="003B7245" w:rsidRDefault="0000203C" w:rsidP="0000203C">
      <w:pPr>
        <w:suppressAutoHyphens/>
        <w:spacing w:line="360" w:lineRule="auto"/>
        <w:ind w:left="102"/>
        <w:rPr>
          <w:spacing w:val="-1"/>
          <w:kern w:val="1"/>
          <w:sz w:val="28"/>
          <w:szCs w:val="28"/>
          <w:lang w:eastAsia="hi-IN" w:bidi="hi-IN"/>
        </w:rPr>
      </w:pPr>
      <w:proofErr w:type="gramStart"/>
      <w:r w:rsidRPr="007A35A5">
        <w:rPr>
          <w:spacing w:val="-1"/>
          <w:kern w:val="1"/>
          <w:sz w:val="28"/>
          <w:szCs w:val="28"/>
          <w:lang w:eastAsia="hi-IN" w:bidi="hi-IN"/>
        </w:rPr>
        <w:t>приложении</w:t>
      </w:r>
      <w:proofErr w:type="gramEnd"/>
      <w:r w:rsidRPr="007A35A5">
        <w:rPr>
          <w:spacing w:val="-1"/>
          <w:kern w:val="1"/>
          <w:sz w:val="28"/>
          <w:szCs w:val="28"/>
          <w:lang w:eastAsia="hi-IN" w:bidi="hi-IN"/>
        </w:rPr>
        <w:t xml:space="preserve"> </w:t>
      </w:r>
      <w:r w:rsidRPr="007A35A5">
        <w:rPr>
          <w:kern w:val="1"/>
          <w:sz w:val="28"/>
          <w:szCs w:val="28"/>
          <w:lang w:eastAsia="hi-IN" w:bidi="hi-IN"/>
        </w:rPr>
        <w:t>№ 1</w:t>
      </w:r>
      <w:r w:rsidRPr="007A35A5">
        <w:rPr>
          <w:b/>
          <w:bCs/>
          <w:kern w:val="1"/>
          <w:sz w:val="28"/>
          <w:szCs w:val="28"/>
          <w:lang w:eastAsia="hi-IN" w:bidi="hi-IN"/>
        </w:rPr>
        <w:t xml:space="preserve"> </w:t>
      </w:r>
      <w:r w:rsidRPr="007A35A5">
        <w:rPr>
          <w:kern w:val="1"/>
          <w:sz w:val="28"/>
          <w:szCs w:val="28"/>
          <w:lang w:eastAsia="hi-IN" w:bidi="hi-IN"/>
        </w:rPr>
        <w:t>к</w:t>
      </w:r>
      <w:r w:rsidRPr="007A35A5">
        <w:rPr>
          <w:spacing w:val="-3"/>
          <w:kern w:val="1"/>
          <w:sz w:val="28"/>
          <w:szCs w:val="28"/>
          <w:lang w:eastAsia="hi-IN" w:bidi="hi-IN"/>
        </w:rPr>
        <w:t xml:space="preserve"> </w:t>
      </w:r>
      <w:r w:rsidRPr="007A35A5">
        <w:rPr>
          <w:spacing w:val="-1"/>
          <w:kern w:val="1"/>
          <w:sz w:val="28"/>
          <w:szCs w:val="28"/>
          <w:lang w:eastAsia="hi-IN" w:bidi="hi-IN"/>
        </w:rPr>
        <w:t>Стандарту</w:t>
      </w:r>
      <w:r w:rsidRPr="003B7245">
        <w:rPr>
          <w:spacing w:val="-1"/>
          <w:kern w:val="1"/>
          <w:sz w:val="28"/>
          <w:szCs w:val="28"/>
          <w:lang w:eastAsia="hi-IN" w:bidi="hi-IN"/>
        </w:rPr>
        <w:t>.</w:t>
      </w:r>
    </w:p>
    <w:p w:rsidR="0000203C" w:rsidRPr="003B7245" w:rsidRDefault="0000203C" w:rsidP="0000203C">
      <w:pPr>
        <w:suppressAutoHyphens/>
        <w:spacing w:line="360" w:lineRule="auto"/>
        <w:ind w:left="102" w:right="106" w:firstLine="707"/>
        <w:jc w:val="both"/>
        <w:rPr>
          <w:rFonts w:eastAsia="SimSun" w:cs="Mangal"/>
          <w:spacing w:val="-1"/>
          <w:kern w:val="1"/>
          <w:sz w:val="28"/>
          <w:szCs w:val="24"/>
          <w:lang w:eastAsia="hi-IN" w:bidi="hi-IN"/>
        </w:rPr>
      </w:pPr>
      <w:r w:rsidRPr="003B7245">
        <w:rPr>
          <w:rFonts w:eastAsia="SimSun" w:cs="Mangal"/>
          <w:kern w:val="1"/>
          <w:sz w:val="28"/>
          <w:szCs w:val="24"/>
          <w:lang w:eastAsia="hi-IN" w:bidi="hi-IN"/>
        </w:rPr>
        <w:t>В</w:t>
      </w:r>
      <w:r w:rsidRPr="003B7245">
        <w:rPr>
          <w:rFonts w:eastAsia="SimSun" w:cs="Mangal"/>
          <w:spacing w:val="20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рамках</w:t>
      </w:r>
      <w:r w:rsidRPr="003B7245">
        <w:rPr>
          <w:rFonts w:eastAsia="SimSun" w:cs="Mangal"/>
          <w:spacing w:val="21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проверки</w:t>
      </w:r>
      <w:r w:rsidRPr="003B7245">
        <w:rPr>
          <w:rFonts w:eastAsia="SimSun" w:cs="Mangal"/>
          <w:spacing w:val="22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kern w:val="1"/>
          <w:sz w:val="28"/>
          <w:szCs w:val="24"/>
          <w:lang w:eastAsia="hi-IN" w:bidi="hi-IN"/>
        </w:rPr>
        <w:t>также</w:t>
      </w:r>
      <w:r w:rsidRPr="003B7245">
        <w:rPr>
          <w:rFonts w:eastAsia="SimSun" w:cs="Mangal"/>
          <w:spacing w:val="22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spacing w:val="-2"/>
          <w:kern w:val="1"/>
          <w:sz w:val="28"/>
          <w:szCs w:val="24"/>
          <w:lang w:eastAsia="hi-IN" w:bidi="hi-IN"/>
        </w:rPr>
        <w:t>анализируется</w:t>
      </w:r>
      <w:r w:rsidRPr="003B7245">
        <w:rPr>
          <w:rFonts w:eastAsia="SimSun" w:cs="Mangal"/>
          <w:spacing w:val="22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обобщенная</w:t>
      </w:r>
      <w:r w:rsidRPr="003B7245">
        <w:rPr>
          <w:rFonts w:eastAsia="SimSun" w:cs="Mangal"/>
          <w:spacing w:val="22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информация</w:t>
      </w:r>
      <w:r w:rsidRPr="003B7245">
        <w:rPr>
          <w:rFonts w:eastAsia="SimSun" w:cs="Mangal"/>
          <w:spacing w:val="20"/>
          <w:kern w:val="1"/>
          <w:sz w:val="28"/>
          <w:szCs w:val="24"/>
          <w:lang w:eastAsia="hi-IN" w:bidi="hi-IN"/>
        </w:rPr>
        <w:t xml:space="preserve"> </w:t>
      </w:r>
      <w:proofErr w:type="gramStart"/>
      <w:r w:rsidRPr="003B7245">
        <w:rPr>
          <w:rFonts w:eastAsia="SimSun" w:cs="Mangal"/>
          <w:kern w:val="1"/>
          <w:sz w:val="28"/>
          <w:szCs w:val="24"/>
          <w:lang w:eastAsia="hi-IN" w:bidi="hi-IN"/>
        </w:rPr>
        <w:t>о</w:t>
      </w:r>
      <w:proofErr w:type="gramEnd"/>
      <w:r w:rsidRPr="003B7245">
        <w:rPr>
          <w:rFonts w:eastAsia="SimSun" w:cs="Mangal"/>
          <w:spacing w:val="49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kern w:val="1"/>
          <w:sz w:val="28"/>
          <w:szCs w:val="24"/>
          <w:lang w:eastAsia="hi-IN" w:bidi="hi-IN"/>
        </w:rPr>
        <w:t>всех</w:t>
      </w:r>
      <w:r w:rsidRPr="003B7245">
        <w:rPr>
          <w:rFonts w:eastAsia="SimSun" w:cs="Mangal"/>
          <w:spacing w:val="7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закупках</w:t>
      </w:r>
      <w:r w:rsidRPr="003B7245">
        <w:rPr>
          <w:rFonts w:eastAsia="SimSun" w:cs="Mangal"/>
          <w:spacing w:val="7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заказчика</w:t>
      </w:r>
      <w:r w:rsidRPr="003B7245">
        <w:rPr>
          <w:rFonts w:eastAsia="SimSun" w:cs="Mangal"/>
          <w:spacing w:val="9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kern w:val="1"/>
          <w:sz w:val="28"/>
          <w:szCs w:val="24"/>
          <w:lang w:eastAsia="hi-IN" w:bidi="hi-IN"/>
        </w:rPr>
        <w:t>за</w:t>
      </w:r>
      <w:r w:rsidRPr="003B7245">
        <w:rPr>
          <w:rFonts w:eastAsia="SimSun" w:cs="Mangal"/>
          <w:spacing w:val="6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проверяемый</w:t>
      </w:r>
      <w:r w:rsidRPr="003B7245">
        <w:rPr>
          <w:rFonts w:eastAsia="SimSun" w:cs="Mangal"/>
          <w:spacing w:val="7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kern w:val="1"/>
          <w:sz w:val="28"/>
          <w:szCs w:val="24"/>
          <w:lang w:eastAsia="hi-IN" w:bidi="hi-IN"/>
        </w:rPr>
        <w:t>и</w:t>
      </w:r>
      <w:r w:rsidRPr="003B7245">
        <w:rPr>
          <w:rFonts w:eastAsia="SimSun" w:cs="Mangal"/>
          <w:spacing w:val="7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(или)</w:t>
      </w:r>
      <w:r w:rsidRPr="003B7245">
        <w:rPr>
          <w:rFonts w:eastAsia="SimSun" w:cs="Mangal"/>
          <w:spacing w:val="4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отчетный</w:t>
      </w:r>
      <w:r w:rsidRPr="003B7245">
        <w:rPr>
          <w:rFonts w:eastAsia="SimSun" w:cs="Mangal"/>
          <w:spacing w:val="7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spacing w:val="-2"/>
          <w:kern w:val="1"/>
          <w:sz w:val="28"/>
          <w:szCs w:val="24"/>
          <w:lang w:eastAsia="hi-IN" w:bidi="hi-IN"/>
        </w:rPr>
        <w:t>период</w:t>
      </w:r>
      <w:r w:rsidRPr="003B7245">
        <w:rPr>
          <w:rFonts w:eastAsia="SimSun" w:cs="Mangal"/>
          <w:spacing w:val="7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kern w:val="1"/>
          <w:sz w:val="28"/>
          <w:szCs w:val="24"/>
          <w:lang w:eastAsia="hi-IN" w:bidi="hi-IN"/>
        </w:rPr>
        <w:t>в</w:t>
      </w:r>
      <w:r w:rsidRPr="003B7245">
        <w:rPr>
          <w:rFonts w:eastAsia="SimSun" w:cs="Mangal"/>
          <w:spacing w:val="6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разрезе</w:t>
      </w:r>
      <w:r w:rsidRPr="003B7245">
        <w:rPr>
          <w:rFonts w:eastAsia="SimSun" w:cs="Mangal"/>
          <w:spacing w:val="35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lastRenderedPageBreak/>
        <w:t>закупок,</w:t>
      </w:r>
      <w:r w:rsidRPr="003B7245">
        <w:rPr>
          <w:rFonts w:eastAsia="SimSun" w:cs="Mangal"/>
          <w:spacing w:val="10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контрактов,</w:t>
      </w:r>
      <w:r w:rsidRPr="003B7245">
        <w:rPr>
          <w:rFonts w:eastAsia="SimSun" w:cs="Mangal"/>
          <w:spacing w:val="9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договоров</w:t>
      </w:r>
      <w:r w:rsidRPr="003B7245">
        <w:rPr>
          <w:rFonts w:eastAsia="SimSun" w:cs="Mangal"/>
          <w:spacing w:val="10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kern w:val="1"/>
          <w:sz w:val="28"/>
          <w:szCs w:val="24"/>
          <w:lang w:eastAsia="hi-IN" w:bidi="hi-IN"/>
        </w:rPr>
        <w:t>с</w:t>
      </w:r>
      <w:r w:rsidRPr="003B7245">
        <w:rPr>
          <w:rFonts w:eastAsia="SimSun" w:cs="Mangal"/>
          <w:spacing w:val="8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учетом</w:t>
      </w:r>
      <w:r w:rsidRPr="003B7245">
        <w:rPr>
          <w:rFonts w:eastAsia="SimSun" w:cs="Mangal"/>
          <w:spacing w:val="10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количественных</w:t>
      </w:r>
      <w:r w:rsidRPr="003B7245">
        <w:rPr>
          <w:rFonts w:eastAsia="SimSun" w:cs="Mangal"/>
          <w:spacing w:val="11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kern w:val="1"/>
          <w:sz w:val="28"/>
          <w:szCs w:val="24"/>
          <w:lang w:eastAsia="hi-IN" w:bidi="hi-IN"/>
        </w:rPr>
        <w:t>и</w:t>
      </w:r>
      <w:r w:rsidRPr="003B7245">
        <w:rPr>
          <w:rFonts w:eastAsia="SimSun" w:cs="Mangal"/>
          <w:spacing w:val="9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стоимостных</w:t>
      </w:r>
      <w:r w:rsidRPr="003B7245">
        <w:rPr>
          <w:rFonts w:eastAsia="SimSun" w:cs="Mangal"/>
          <w:spacing w:val="23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показателей,</w:t>
      </w:r>
      <w:r w:rsidRPr="003B7245">
        <w:rPr>
          <w:rFonts w:eastAsia="SimSun" w:cs="Mangal"/>
          <w:spacing w:val="36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kern w:val="1"/>
          <w:sz w:val="28"/>
          <w:szCs w:val="24"/>
          <w:lang w:eastAsia="hi-IN" w:bidi="hi-IN"/>
        </w:rPr>
        <w:t>а</w:t>
      </w:r>
      <w:r w:rsidRPr="003B7245">
        <w:rPr>
          <w:rFonts w:eastAsia="SimSun" w:cs="Mangal"/>
          <w:spacing w:val="34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также</w:t>
      </w:r>
      <w:r w:rsidRPr="003B7245">
        <w:rPr>
          <w:rFonts w:eastAsia="SimSun" w:cs="Mangal"/>
          <w:spacing w:val="35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kern w:val="1"/>
          <w:sz w:val="28"/>
          <w:szCs w:val="24"/>
          <w:lang w:eastAsia="hi-IN" w:bidi="hi-IN"/>
        </w:rPr>
        <w:t>с</w:t>
      </w:r>
      <w:r w:rsidRPr="003B7245">
        <w:rPr>
          <w:rFonts w:eastAsia="SimSun" w:cs="Mangal"/>
          <w:spacing w:val="37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указанием</w:t>
      </w:r>
      <w:r w:rsidRPr="003B7245">
        <w:rPr>
          <w:rFonts w:eastAsia="SimSun" w:cs="Mangal"/>
          <w:spacing w:val="34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поданных</w:t>
      </w:r>
      <w:r w:rsidRPr="003B7245">
        <w:rPr>
          <w:rFonts w:eastAsia="SimSun" w:cs="Mangal"/>
          <w:spacing w:val="35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kern w:val="1"/>
          <w:sz w:val="28"/>
          <w:szCs w:val="24"/>
          <w:lang w:eastAsia="hi-IN" w:bidi="hi-IN"/>
        </w:rPr>
        <w:t>и</w:t>
      </w:r>
      <w:r w:rsidRPr="003B7245">
        <w:rPr>
          <w:rFonts w:eastAsia="SimSun" w:cs="Mangal"/>
          <w:spacing w:val="35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отклоненных</w:t>
      </w:r>
      <w:r w:rsidRPr="003B7245">
        <w:rPr>
          <w:rFonts w:eastAsia="SimSun" w:cs="Mangal"/>
          <w:spacing w:val="37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заявок</w:t>
      </w:r>
      <w:r w:rsidRPr="003B7245">
        <w:rPr>
          <w:rFonts w:eastAsia="SimSun" w:cs="Mangal"/>
          <w:spacing w:val="31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 xml:space="preserve">участников </w:t>
      </w:r>
      <w:r w:rsidRPr="003B7245">
        <w:rPr>
          <w:rFonts w:eastAsia="SimSun" w:cs="Mangal"/>
          <w:kern w:val="1"/>
          <w:sz w:val="28"/>
          <w:szCs w:val="24"/>
          <w:lang w:eastAsia="hi-IN" w:bidi="hi-IN"/>
        </w:rPr>
        <w:t>(в</w:t>
      </w:r>
      <w:r w:rsidRPr="003B7245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 xml:space="preserve"> табличной</w:t>
      </w:r>
      <w:r w:rsidRPr="003B7245">
        <w:rPr>
          <w:rFonts w:eastAsia="SimSun" w:cs="Mangal"/>
          <w:kern w:val="1"/>
          <w:sz w:val="28"/>
          <w:szCs w:val="24"/>
          <w:lang w:eastAsia="hi-IN" w:bidi="hi-IN"/>
        </w:rPr>
        <w:t xml:space="preserve"> </w:t>
      </w:r>
      <w:r w:rsidRPr="003B7245">
        <w:rPr>
          <w:rFonts w:eastAsia="SimSun" w:cs="Mangal"/>
          <w:spacing w:val="-1"/>
          <w:kern w:val="1"/>
          <w:sz w:val="28"/>
          <w:szCs w:val="24"/>
          <w:lang w:eastAsia="hi-IN" w:bidi="hi-IN"/>
        </w:rPr>
        <w:t>форме).</w:t>
      </w:r>
    </w:p>
    <w:p w:rsidR="0000203C" w:rsidRPr="003B7245" w:rsidRDefault="0000203C" w:rsidP="0000203C">
      <w:pPr>
        <w:suppressAutoHyphens/>
        <w:spacing w:line="360" w:lineRule="auto"/>
        <w:ind w:left="102" w:right="110" w:firstLine="707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Необходимо</w:t>
      </w:r>
      <w:r w:rsidRPr="003B7245">
        <w:rPr>
          <w:rFonts w:cs="Mangal"/>
          <w:spacing w:val="4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структурировать</w:t>
      </w:r>
      <w:r w:rsidRPr="003B7245">
        <w:rPr>
          <w:rFonts w:cs="Mangal"/>
          <w:spacing w:val="3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данную</w:t>
      </w:r>
      <w:r w:rsidRPr="003B7245">
        <w:rPr>
          <w:rFonts w:cs="Mangal"/>
          <w:spacing w:val="3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информацию</w:t>
      </w:r>
      <w:r w:rsidRPr="003B7245">
        <w:rPr>
          <w:rFonts w:cs="Mangal"/>
          <w:spacing w:val="3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</w:t>
      </w:r>
      <w:r w:rsidRPr="003B7245">
        <w:rPr>
          <w:rFonts w:cs="Mangal"/>
          <w:spacing w:val="4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способам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осуществления</w:t>
      </w:r>
      <w:r w:rsidRPr="003B7245">
        <w:rPr>
          <w:rFonts w:cs="Mangal"/>
          <w:spacing w:val="5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закупки</w:t>
      </w:r>
      <w:r w:rsidRPr="003B7245">
        <w:rPr>
          <w:rFonts w:cs="Mangal"/>
          <w:spacing w:val="5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–</w:t>
      </w:r>
      <w:r w:rsidRPr="003B7245">
        <w:rPr>
          <w:rFonts w:cs="Mangal"/>
          <w:spacing w:val="5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5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разрезе</w:t>
      </w:r>
      <w:r w:rsidRPr="003B7245">
        <w:rPr>
          <w:rFonts w:cs="Mangal"/>
          <w:spacing w:val="5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конкурентных</w:t>
      </w:r>
      <w:r w:rsidRPr="003B7245">
        <w:rPr>
          <w:rFonts w:cs="Mangal"/>
          <w:spacing w:val="5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способов</w:t>
      </w:r>
      <w:r w:rsidRPr="003B7245">
        <w:rPr>
          <w:rFonts w:cs="Mangal"/>
          <w:spacing w:val="5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5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с</w:t>
      </w:r>
      <w:r w:rsidRPr="003B7245">
        <w:rPr>
          <w:rFonts w:cs="Mangal"/>
          <w:spacing w:val="5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указанием</w:t>
      </w:r>
      <w:r w:rsidRPr="003B7245">
        <w:rPr>
          <w:rFonts w:cs="Mangal"/>
          <w:spacing w:val="6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у</w:t>
      </w:r>
      <w:r w:rsidRPr="003B7245">
        <w:rPr>
          <w:rFonts w:cs="Mangal"/>
          <w:spacing w:val="-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единственного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поставщика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(подрядчика,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исполнителя).</w:t>
      </w:r>
    </w:p>
    <w:p w:rsidR="0000203C" w:rsidRPr="003B7245" w:rsidRDefault="0000203C" w:rsidP="0000203C">
      <w:pPr>
        <w:suppressAutoHyphens/>
        <w:spacing w:before="34" w:line="360" w:lineRule="auto"/>
        <w:ind w:left="102" w:right="103" w:firstLine="707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proofErr w:type="gramStart"/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Информация</w:t>
      </w:r>
      <w:r w:rsidRPr="003B7245">
        <w:rPr>
          <w:rFonts w:cs="Mangal"/>
          <w:spacing w:val="2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о</w:t>
      </w:r>
      <w:r w:rsidRPr="003B7245">
        <w:rPr>
          <w:rFonts w:cs="Mangal"/>
          <w:spacing w:val="3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закупках</w:t>
      </w:r>
      <w:r w:rsidRPr="003B7245">
        <w:rPr>
          <w:rFonts w:cs="Mangal"/>
          <w:spacing w:val="3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у</w:t>
      </w:r>
      <w:r w:rsidRPr="003B7245">
        <w:rPr>
          <w:rFonts w:cs="Mangal"/>
          <w:spacing w:val="2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единственного</w:t>
      </w:r>
      <w:r w:rsidRPr="003B7245">
        <w:rPr>
          <w:rFonts w:cs="Mangal"/>
          <w:spacing w:val="2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поставщика</w:t>
      </w:r>
      <w:r w:rsidRPr="003B7245">
        <w:rPr>
          <w:rFonts w:cs="Mangal"/>
          <w:spacing w:val="3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(подрядчика,</w:t>
      </w:r>
      <w:r w:rsidRPr="003B7245">
        <w:rPr>
          <w:rFonts w:cs="Mangal"/>
          <w:spacing w:val="3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исполнителя)</w:t>
      </w:r>
      <w:r w:rsidRPr="003B7245">
        <w:rPr>
          <w:rFonts w:cs="Mangal"/>
          <w:spacing w:val="3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должна</w:t>
      </w:r>
      <w:r w:rsidRPr="003B7245">
        <w:rPr>
          <w:rFonts w:cs="Mangal"/>
          <w:spacing w:val="4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быть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указана</w:t>
      </w:r>
      <w:r w:rsidRPr="003B7245">
        <w:rPr>
          <w:rFonts w:cs="Mangal"/>
          <w:spacing w:val="4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4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разрезе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</w:t>
      </w:r>
      <w:r w:rsidRPr="003B7245">
        <w:rPr>
          <w:rFonts w:cs="Mangal"/>
          <w:spacing w:val="4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до</w:t>
      </w:r>
      <w:r w:rsidRPr="003B7245">
        <w:rPr>
          <w:rFonts w:cs="Mangal"/>
          <w:spacing w:val="4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100</w:t>
      </w:r>
      <w:r w:rsidRPr="003B7245">
        <w:rPr>
          <w:rFonts w:cs="Mangal"/>
          <w:spacing w:val="4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тыс.</w:t>
      </w:r>
      <w:r w:rsidRPr="003B7245">
        <w:rPr>
          <w:rFonts w:cs="Mangal"/>
          <w:spacing w:val="4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рублей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4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свыше</w:t>
      </w:r>
      <w:r w:rsidRPr="003B7245">
        <w:rPr>
          <w:rFonts w:cs="Mangal"/>
          <w:spacing w:val="5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100</w:t>
      </w:r>
      <w:r w:rsidRPr="003B7245">
        <w:rPr>
          <w:rFonts w:cs="Mangal"/>
          <w:spacing w:val="5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тыс.</w:t>
      </w:r>
      <w:r w:rsidRPr="003B7245">
        <w:rPr>
          <w:rFonts w:cs="Mangal"/>
          <w:spacing w:val="5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рублей</w:t>
      </w:r>
      <w:r w:rsidRPr="003B7245">
        <w:rPr>
          <w:rFonts w:cs="Mangal"/>
          <w:spacing w:val="5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с</w:t>
      </w:r>
      <w:r w:rsidRPr="003B7245">
        <w:rPr>
          <w:rFonts w:cs="Mangal"/>
          <w:spacing w:val="5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указанием</w:t>
      </w:r>
      <w:r w:rsidRPr="003B7245">
        <w:rPr>
          <w:rFonts w:cs="Mangal"/>
          <w:spacing w:val="5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обоснования</w:t>
      </w:r>
      <w:r w:rsidRPr="003B7245">
        <w:rPr>
          <w:rFonts w:cs="Mangal"/>
          <w:spacing w:val="5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выбора</w:t>
      </w:r>
      <w:r w:rsidRPr="003B7245">
        <w:rPr>
          <w:rFonts w:cs="Mangal"/>
          <w:spacing w:val="5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способа</w:t>
      </w:r>
      <w:r w:rsidRPr="003B7245">
        <w:rPr>
          <w:rFonts w:cs="Mangal"/>
          <w:spacing w:val="3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осуществления</w:t>
      </w:r>
      <w:r w:rsidRPr="003B7245">
        <w:rPr>
          <w:rFonts w:cs="Mangal"/>
          <w:spacing w:val="1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закупки,</w:t>
      </w:r>
      <w:r w:rsidRPr="003B7245">
        <w:rPr>
          <w:rFonts w:cs="Mangal"/>
          <w:spacing w:val="1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а</w:t>
      </w:r>
      <w:r w:rsidRPr="003B7245">
        <w:rPr>
          <w:rFonts w:cs="Mangal"/>
          <w:spacing w:val="1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1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необходимых</w:t>
      </w:r>
      <w:r w:rsidRPr="003B7245">
        <w:rPr>
          <w:rFonts w:cs="Mangal"/>
          <w:spacing w:val="2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случаях</w:t>
      </w:r>
      <w:r w:rsidRPr="003B7245">
        <w:rPr>
          <w:rFonts w:cs="Mangal"/>
          <w:spacing w:val="2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-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реквизитов</w:t>
      </w:r>
      <w:r w:rsidRPr="003B7245">
        <w:rPr>
          <w:rFonts w:cs="Mangal"/>
          <w:spacing w:val="1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уведомления</w:t>
      </w:r>
      <w:r w:rsidRPr="003B7245">
        <w:rPr>
          <w:rFonts w:cs="Mangal"/>
          <w:spacing w:val="8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заказчиком</w:t>
      </w:r>
      <w:r w:rsidRPr="003B7245">
        <w:rPr>
          <w:rFonts w:cs="Mangal"/>
          <w:spacing w:val="5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органа</w:t>
      </w:r>
      <w:r w:rsidRPr="003B7245">
        <w:rPr>
          <w:rFonts w:cs="Mangal"/>
          <w:spacing w:val="4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контроля</w:t>
      </w:r>
      <w:r w:rsidRPr="003B7245">
        <w:rPr>
          <w:rFonts w:cs="Mangal"/>
          <w:spacing w:val="5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5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сфере</w:t>
      </w:r>
      <w:r w:rsidRPr="003B7245">
        <w:rPr>
          <w:rFonts w:cs="Mangal"/>
          <w:spacing w:val="5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</w:t>
      </w:r>
      <w:r w:rsidRPr="003B7245">
        <w:rPr>
          <w:rFonts w:cs="Mangal"/>
          <w:spacing w:val="5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4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реквизитов</w:t>
      </w:r>
      <w:r w:rsidRPr="003B7245">
        <w:rPr>
          <w:rFonts w:cs="Mangal"/>
          <w:spacing w:val="5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ответа</w:t>
      </w:r>
      <w:r w:rsidRPr="003B7245">
        <w:rPr>
          <w:rFonts w:cs="Mangal"/>
          <w:spacing w:val="4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(согласования)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органа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контроля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в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сфере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закупок.</w:t>
      </w:r>
      <w:proofErr w:type="gramEnd"/>
    </w:p>
    <w:p w:rsidR="0000203C" w:rsidRPr="003B7245" w:rsidRDefault="0000203C" w:rsidP="0000203C">
      <w:pPr>
        <w:tabs>
          <w:tab w:val="left" w:pos="1838"/>
        </w:tabs>
        <w:suppressAutoHyphens/>
        <w:spacing w:before="10" w:line="360" w:lineRule="auto"/>
        <w:ind w:left="102" w:right="104" w:firstLine="708"/>
        <w:jc w:val="both"/>
        <w:outlineLvl w:val="0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4.2.1. Проверка,</w:t>
      </w:r>
      <w:r w:rsidRPr="003B7245">
        <w:rPr>
          <w:rFonts w:cs="Mangal"/>
          <w:spacing w:val="4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анализ</w:t>
      </w:r>
      <w:r w:rsidRPr="003B7245">
        <w:rPr>
          <w:rFonts w:cs="Mangal"/>
          <w:spacing w:val="4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4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оценка</w:t>
      </w:r>
      <w:r w:rsidRPr="003B7245">
        <w:rPr>
          <w:rFonts w:cs="Mangal"/>
          <w:spacing w:val="4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целесообразности</w:t>
      </w:r>
      <w:r w:rsidRPr="003B7245">
        <w:rPr>
          <w:rFonts w:cs="Mangal"/>
          <w:spacing w:val="4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2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обоснованности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расходов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закупки.</w:t>
      </w:r>
    </w:p>
    <w:p w:rsidR="0000203C" w:rsidRPr="003B7245" w:rsidRDefault="0000203C" w:rsidP="0000203C">
      <w:pPr>
        <w:suppressAutoHyphens/>
        <w:spacing w:line="360" w:lineRule="auto"/>
        <w:ind w:left="102" w:right="104" w:firstLine="707"/>
        <w:jc w:val="both"/>
        <w:rPr>
          <w:rFonts w:cs="Mangal"/>
          <w:spacing w:val="-2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1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данном</w:t>
      </w:r>
      <w:r w:rsidRPr="003B7245">
        <w:rPr>
          <w:rFonts w:cs="Mangal"/>
          <w:spacing w:val="1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этапе</w:t>
      </w:r>
      <w:r w:rsidRPr="003B7245">
        <w:rPr>
          <w:rFonts w:cs="Mangal"/>
          <w:spacing w:val="1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осуществляется</w:t>
      </w:r>
      <w:r w:rsidRPr="003B7245">
        <w:rPr>
          <w:rFonts w:cs="Mangal"/>
          <w:spacing w:val="1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проверка</w:t>
      </w:r>
      <w:r w:rsidRPr="003B7245">
        <w:rPr>
          <w:rFonts w:cs="Mangal"/>
          <w:spacing w:val="1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обоснования</w:t>
      </w:r>
      <w:r w:rsidRPr="003B7245">
        <w:rPr>
          <w:rFonts w:cs="Mangal"/>
          <w:spacing w:val="1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закупки</w:t>
      </w:r>
      <w:r w:rsidRPr="003B7245">
        <w:rPr>
          <w:rFonts w:cs="Mangal"/>
          <w:spacing w:val="4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заказчиком</w:t>
      </w:r>
      <w:r w:rsidRPr="003B7245">
        <w:rPr>
          <w:rFonts w:cs="Mangal"/>
          <w:spacing w:val="6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6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этапе</w:t>
      </w:r>
      <w:r w:rsidRPr="003B7245">
        <w:rPr>
          <w:rFonts w:cs="Mangal"/>
          <w:spacing w:val="6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планирования</w:t>
      </w:r>
      <w:r w:rsidRPr="003B7245">
        <w:rPr>
          <w:rFonts w:cs="Mangal"/>
          <w:spacing w:val="6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</w:t>
      </w:r>
      <w:r w:rsidRPr="003B7245">
        <w:rPr>
          <w:rFonts w:cs="Mangal"/>
          <w:spacing w:val="6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товаров,</w:t>
      </w:r>
      <w:r w:rsidRPr="003B7245">
        <w:rPr>
          <w:rFonts w:cs="Mangal"/>
          <w:spacing w:val="6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работ,</w:t>
      </w:r>
      <w:r w:rsidRPr="003B7245">
        <w:rPr>
          <w:rFonts w:cs="Mangal"/>
          <w:spacing w:val="6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услуг</w:t>
      </w:r>
      <w:r w:rsidRPr="003B7245">
        <w:rPr>
          <w:rFonts w:cs="Mangal"/>
          <w:spacing w:val="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при</w:t>
      </w:r>
      <w:r w:rsidRPr="003B7245">
        <w:rPr>
          <w:rFonts w:cs="Mangal"/>
          <w:spacing w:val="4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формировании</w:t>
      </w:r>
      <w:r w:rsidRPr="003B7245">
        <w:rPr>
          <w:rFonts w:cs="Mangal"/>
          <w:spacing w:val="5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плана</w:t>
      </w:r>
      <w:r w:rsidRPr="003B7245">
        <w:rPr>
          <w:rFonts w:cs="Mangal"/>
          <w:spacing w:val="5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закупок,</w:t>
      </w:r>
      <w:r w:rsidRPr="003B7245">
        <w:rPr>
          <w:rFonts w:cs="Mangal"/>
          <w:spacing w:val="5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плана-графика</w:t>
      </w:r>
      <w:r w:rsidRPr="003B7245">
        <w:rPr>
          <w:rFonts w:cs="Mangal"/>
          <w:spacing w:val="5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закупок,</w:t>
      </w:r>
      <w:r w:rsidRPr="003B7245">
        <w:rPr>
          <w:rFonts w:cs="Mangal"/>
          <w:spacing w:val="5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анализ</w:t>
      </w:r>
      <w:r w:rsidRPr="003B7245">
        <w:rPr>
          <w:rFonts w:cs="Mangal"/>
          <w:spacing w:val="5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5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оценка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соответствия</w:t>
      </w:r>
      <w:r w:rsidRPr="003B7245">
        <w:rPr>
          <w:rFonts w:cs="Mangal"/>
          <w:spacing w:val="5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планируемой</w:t>
      </w:r>
      <w:r w:rsidRPr="003B7245">
        <w:rPr>
          <w:rFonts w:cs="Mangal"/>
          <w:spacing w:val="5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закупки</w:t>
      </w:r>
      <w:r w:rsidRPr="003B7245">
        <w:rPr>
          <w:rFonts w:cs="Mangal"/>
          <w:spacing w:val="5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целям</w:t>
      </w:r>
      <w:r w:rsidRPr="003B7245">
        <w:rPr>
          <w:rFonts w:cs="Mangal"/>
          <w:spacing w:val="5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осуществления</w:t>
      </w:r>
      <w:r w:rsidRPr="003B7245">
        <w:rPr>
          <w:rFonts w:cs="Mangal"/>
          <w:spacing w:val="5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закупок,</w:t>
      </w:r>
      <w:r w:rsidRPr="003B7245">
        <w:rPr>
          <w:rFonts w:cs="Mangal"/>
          <w:spacing w:val="5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а</w:t>
      </w:r>
      <w:r w:rsidRPr="003B7245">
        <w:rPr>
          <w:rFonts w:cs="Mangal"/>
          <w:spacing w:val="5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также</w:t>
      </w:r>
      <w:r w:rsidRPr="003B7245">
        <w:rPr>
          <w:rFonts w:cs="Mangal"/>
          <w:spacing w:val="4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законодательству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Российской</w:t>
      </w:r>
      <w:r w:rsidRPr="003B7245">
        <w:rPr>
          <w:rFonts w:cs="Mangal"/>
          <w:spacing w:val="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Федерации</w:t>
      </w:r>
      <w:r w:rsidRPr="003B7245">
        <w:rPr>
          <w:rFonts w:cs="Mangal"/>
          <w:spacing w:val="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иным</w:t>
      </w:r>
      <w:r w:rsidRPr="003B7245">
        <w:rPr>
          <w:rFonts w:cs="Mangal"/>
          <w:spacing w:val="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нормативным</w:t>
      </w:r>
      <w:r w:rsidRPr="003B7245">
        <w:rPr>
          <w:rFonts w:cs="Mangal"/>
          <w:spacing w:val="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правовым</w:t>
      </w:r>
      <w:r w:rsidRPr="003B7245">
        <w:rPr>
          <w:rFonts w:cs="Mangal"/>
          <w:spacing w:val="5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актам о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контрактной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системе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в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 сфере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закупок.</w:t>
      </w:r>
    </w:p>
    <w:p w:rsidR="0000203C" w:rsidRPr="003B7245" w:rsidRDefault="0000203C" w:rsidP="0000203C">
      <w:pPr>
        <w:suppressAutoHyphens/>
        <w:spacing w:line="360" w:lineRule="auto"/>
        <w:ind w:left="102" w:right="105" w:firstLine="539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Под</w:t>
      </w:r>
      <w:r w:rsidRPr="003B7245">
        <w:rPr>
          <w:rFonts w:cs="Mangal"/>
          <w:spacing w:val="63"/>
          <w:kern w:val="1"/>
          <w:sz w:val="28"/>
          <w:szCs w:val="28"/>
          <w:lang w:eastAsia="hi-IN" w:bidi="hi-IN"/>
        </w:rPr>
        <w:t xml:space="preserve"> </w:t>
      </w:r>
      <w:r w:rsidRPr="007A35A5">
        <w:rPr>
          <w:rFonts w:cs="Mangal"/>
          <w:spacing w:val="-1"/>
          <w:kern w:val="1"/>
          <w:sz w:val="28"/>
          <w:szCs w:val="28"/>
          <w:lang w:eastAsia="hi-IN" w:bidi="hi-IN"/>
        </w:rPr>
        <w:t>целесообразностью</w:t>
      </w:r>
      <w:r w:rsidRPr="003B7245">
        <w:rPr>
          <w:rFonts w:cs="Mangal"/>
          <w:spacing w:val="6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расходов</w:t>
      </w:r>
      <w:r w:rsidRPr="003B7245">
        <w:rPr>
          <w:rFonts w:cs="Mangal"/>
          <w:spacing w:val="6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6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закупки</w:t>
      </w:r>
      <w:r w:rsidRPr="003B7245">
        <w:rPr>
          <w:rFonts w:cs="Mangal"/>
          <w:spacing w:val="6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понимается</w:t>
      </w:r>
      <w:r w:rsidRPr="003B7245">
        <w:rPr>
          <w:rFonts w:cs="Mangal"/>
          <w:spacing w:val="6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наличие</w:t>
      </w:r>
      <w:r w:rsidRPr="003B7245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обоснованных</w:t>
      </w:r>
      <w:r w:rsidRPr="003B7245">
        <w:rPr>
          <w:rFonts w:cs="Mangal"/>
          <w:spacing w:val="1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муниципальных</w:t>
      </w:r>
      <w:r w:rsidRPr="003B7245">
        <w:rPr>
          <w:rFonts w:cs="Mangal"/>
          <w:spacing w:val="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нужд,</w:t>
      </w:r>
      <w:r w:rsidRPr="003B7245">
        <w:rPr>
          <w:rFonts w:cs="Mangal"/>
          <w:spacing w:val="1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необходимых</w:t>
      </w:r>
      <w:r w:rsidRPr="003B7245">
        <w:rPr>
          <w:rFonts w:cs="Mangal"/>
          <w:spacing w:val="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для</w:t>
      </w:r>
      <w:r w:rsidRPr="003B7245">
        <w:rPr>
          <w:rFonts w:cs="Mangal"/>
          <w:spacing w:val="1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достижения</w:t>
      </w:r>
      <w:r w:rsidRPr="003B7245">
        <w:rPr>
          <w:rFonts w:cs="Mangal"/>
          <w:spacing w:val="1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целей</w:t>
      </w:r>
      <w:r w:rsidRPr="003B7245">
        <w:rPr>
          <w:rFonts w:cs="Mangal"/>
          <w:spacing w:val="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2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реализации</w:t>
      </w:r>
      <w:r w:rsidRPr="003B7245">
        <w:rPr>
          <w:rFonts w:cs="Mangal"/>
          <w:spacing w:val="12"/>
          <w:kern w:val="1"/>
          <w:sz w:val="28"/>
          <w:szCs w:val="28"/>
          <w:lang w:eastAsia="hi-IN" w:bidi="hi-IN"/>
        </w:rPr>
        <w:t xml:space="preserve"> </w:t>
      </w:r>
      <w:proofErr w:type="gramStart"/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мероприятий</w:t>
      </w:r>
      <w:r w:rsidRPr="003B7245">
        <w:rPr>
          <w:rFonts w:cs="Mangal"/>
          <w:spacing w:val="1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муниципальных программ </w:t>
      </w:r>
      <w:r w:rsidRPr="003B7245">
        <w:rPr>
          <w:rFonts w:cs="Mangal"/>
          <w:spacing w:val="12"/>
          <w:kern w:val="1"/>
          <w:sz w:val="28"/>
          <w:szCs w:val="28"/>
          <w:lang w:eastAsia="hi-IN" w:bidi="hi-IN"/>
        </w:rPr>
        <w:t xml:space="preserve">муниципального образования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выполнения установленных функций</w:t>
      </w:r>
      <w:proofErr w:type="gramEnd"/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 и полномочий органов местного самоуправления, муниципальных органов.</w:t>
      </w:r>
    </w:p>
    <w:p w:rsidR="0000203C" w:rsidRPr="003B7245" w:rsidRDefault="0000203C" w:rsidP="0000203C">
      <w:pPr>
        <w:suppressAutoHyphens/>
        <w:spacing w:before="5" w:line="360" w:lineRule="auto"/>
        <w:ind w:left="102" w:right="103" w:firstLine="709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Под</w:t>
      </w:r>
      <w:r w:rsidRPr="003B7245">
        <w:rPr>
          <w:rFonts w:cs="Mangal"/>
          <w:spacing w:val="7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u w:val="single"/>
          <w:lang w:eastAsia="hi-IN" w:bidi="hi-IN"/>
        </w:rPr>
        <w:t>обоснованностью</w:t>
      </w:r>
      <w:r w:rsidRPr="003B7245">
        <w:rPr>
          <w:rFonts w:cs="Mangal"/>
          <w:b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расходов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на</w:t>
      </w:r>
      <w:r w:rsidRPr="003B7245">
        <w:rPr>
          <w:rFonts w:cs="Mangal"/>
          <w:spacing w:val="6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закупки</w:t>
      </w:r>
      <w:r w:rsidRPr="003B7245">
        <w:rPr>
          <w:rFonts w:cs="Mangal"/>
          <w:spacing w:val="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понимается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наличие</w:t>
      </w:r>
      <w:r w:rsidRPr="003B7245">
        <w:rPr>
          <w:rFonts w:cs="Mangal"/>
          <w:spacing w:val="3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обоснования,</w:t>
      </w:r>
      <w:r w:rsidRPr="003B7245">
        <w:rPr>
          <w:rFonts w:cs="Mangal"/>
          <w:spacing w:val="4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4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том</w:t>
      </w:r>
      <w:r w:rsidRPr="003B7245">
        <w:rPr>
          <w:rFonts w:cs="Mangal"/>
          <w:spacing w:val="4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числе</w:t>
      </w:r>
      <w:r w:rsidRPr="003B7245">
        <w:rPr>
          <w:rFonts w:cs="Mangal"/>
          <w:spacing w:val="4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с</w:t>
      </w:r>
      <w:r w:rsidRPr="003B7245">
        <w:rPr>
          <w:rFonts w:cs="Mangal"/>
          <w:spacing w:val="4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использованием</w:t>
      </w:r>
      <w:r w:rsidRPr="003B7245">
        <w:rPr>
          <w:rFonts w:cs="Mangal"/>
          <w:spacing w:val="4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правил</w:t>
      </w:r>
      <w:r w:rsidRPr="003B7245">
        <w:rPr>
          <w:rFonts w:cs="Mangal"/>
          <w:spacing w:val="44"/>
          <w:kern w:val="1"/>
          <w:sz w:val="28"/>
          <w:szCs w:val="28"/>
          <w:lang w:eastAsia="hi-IN" w:bidi="hi-IN"/>
        </w:rPr>
        <w:t xml:space="preserve"> </w:t>
      </w:r>
      <w:proofErr w:type="gramStart"/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нормирования</w:t>
      </w:r>
      <w:proofErr w:type="gramEnd"/>
      <w:r w:rsidRPr="003B7245">
        <w:rPr>
          <w:rFonts w:cs="Mangal"/>
          <w:spacing w:val="4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как</w:t>
      </w:r>
      <w:r w:rsidRPr="003B7245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запланированных</w:t>
      </w:r>
      <w:r w:rsidRPr="003B7245">
        <w:rPr>
          <w:rFonts w:cs="Mangal"/>
          <w:spacing w:val="2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закупок,</w:t>
      </w:r>
      <w:r w:rsidRPr="003B7245">
        <w:rPr>
          <w:rFonts w:cs="Mangal"/>
          <w:spacing w:val="2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их</w:t>
      </w:r>
      <w:r w:rsidRPr="003B7245">
        <w:rPr>
          <w:rFonts w:cs="Mangal"/>
          <w:spacing w:val="2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объемов</w:t>
      </w:r>
      <w:r w:rsidRPr="003B7245">
        <w:rPr>
          <w:rFonts w:cs="Mangal"/>
          <w:spacing w:val="2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(количества),</w:t>
      </w:r>
      <w:r w:rsidRPr="003B7245">
        <w:rPr>
          <w:rFonts w:cs="Mangal"/>
          <w:spacing w:val="2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так</w:t>
      </w:r>
      <w:r w:rsidRPr="003B7245">
        <w:rPr>
          <w:rFonts w:cs="Mangal"/>
          <w:spacing w:val="2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2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требований</w:t>
      </w:r>
      <w:r w:rsidRPr="003B7245">
        <w:rPr>
          <w:rFonts w:cs="Mangal"/>
          <w:spacing w:val="2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к</w:t>
      </w:r>
      <w:r w:rsidRPr="003B7245">
        <w:rPr>
          <w:rFonts w:cs="Mangal"/>
          <w:spacing w:val="4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lastRenderedPageBreak/>
        <w:t>качеству,</w:t>
      </w:r>
      <w:r w:rsidRPr="003B7245">
        <w:rPr>
          <w:rFonts w:cs="Mangal"/>
          <w:spacing w:val="4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потребительским</w:t>
      </w:r>
      <w:r w:rsidRPr="003B7245">
        <w:rPr>
          <w:rFonts w:cs="Mangal"/>
          <w:spacing w:val="4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свойствам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4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иным</w:t>
      </w:r>
      <w:r w:rsidRPr="003B7245">
        <w:rPr>
          <w:rFonts w:cs="Mangal"/>
          <w:spacing w:val="4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характеристикам</w:t>
      </w:r>
      <w:r w:rsidRPr="003B7245">
        <w:rPr>
          <w:rFonts w:cs="Mangal"/>
          <w:spacing w:val="4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закупаемых</w:t>
      </w:r>
      <w:r w:rsidRPr="003B7245">
        <w:rPr>
          <w:rFonts w:cs="Mangal"/>
          <w:spacing w:val="5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товаров, работ, услуг,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их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необходимости.</w:t>
      </w:r>
    </w:p>
    <w:p w:rsidR="0000203C" w:rsidRPr="003B7245" w:rsidRDefault="0000203C" w:rsidP="0000203C">
      <w:pPr>
        <w:suppressAutoHyphens/>
        <w:spacing w:before="5" w:line="360" w:lineRule="auto"/>
        <w:ind w:left="102" w:right="105" w:firstLine="709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proofErr w:type="gramStart"/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2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рамках</w:t>
      </w:r>
      <w:r w:rsidRPr="003B7245">
        <w:rPr>
          <w:rFonts w:cs="Mangal"/>
          <w:spacing w:val="2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контрольного</w:t>
      </w:r>
      <w:r w:rsidRPr="003B7245">
        <w:rPr>
          <w:rFonts w:cs="Mangal"/>
          <w:spacing w:val="2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мероприятия</w:t>
      </w:r>
      <w:r w:rsidRPr="003B7245">
        <w:rPr>
          <w:rFonts w:cs="Mangal"/>
          <w:spacing w:val="3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также</w:t>
      </w:r>
      <w:r w:rsidRPr="003B7245">
        <w:rPr>
          <w:rFonts w:cs="Mangal"/>
          <w:spacing w:val="2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целесообразно</w:t>
      </w:r>
      <w:r w:rsidRPr="003B7245">
        <w:rPr>
          <w:rFonts w:cs="Mangal"/>
          <w:spacing w:val="2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оценить</w:t>
      </w:r>
      <w:r w:rsidRPr="003B7245">
        <w:rPr>
          <w:rFonts w:cs="Mangal"/>
          <w:spacing w:val="3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качество</w:t>
      </w:r>
      <w:r w:rsidRPr="003B7245">
        <w:rPr>
          <w:rFonts w:cs="Mangal"/>
          <w:spacing w:val="3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планирования</w:t>
      </w:r>
      <w:r w:rsidRPr="003B7245">
        <w:rPr>
          <w:rFonts w:cs="Mangal"/>
          <w:spacing w:val="3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</w:t>
      </w:r>
      <w:r w:rsidRPr="003B7245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заказчиком,</w:t>
      </w:r>
      <w:r w:rsidRPr="003B7245">
        <w:rPr>
          <w:rFonts w:cs="Mangal"/>
          <w:spacing w:val="3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3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том</w:t>
      </w:r>
      <w:r w:rsidRPr="003B7245">
        <w:rPr>
          <w:rFonts w:cs="Mangal"/>
          <w:spacing w:val="3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числе</w:t>
      </w:r>
      <w:r w:rsidRPr="003B7245">
        <w:rPr>
          <w:rFonts w:cs="Mangal"/>
          <w:spacing w:val="3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путем</w:t>
      </w:r>
      <w:r w:rsidRPr="003B7245">
        <w:rPr>
          <w:rFonts w:cs="Mangal"/>
          <w:spacing w:val="3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анализа</w:t>
      </w:r>
      <w:r w:rsidRPr="003B7245">
        <w:rPr>
          <w:rFonts w:cs="Mangal"/>
          <w:spacing w:val="4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количества</w:t>
      </w:r>
      <w:r w:rsidRPr="003B7245">
        <w:rPr>
          <w:rFonts w:cs="Mangal"/>
          <w:spacing w:val="5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5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объема</w:t>
      </w:r>
      <w:r w:rsidRPr="003B7245">
        <w:rPr>
          <w:rFonts w:cs="Mangal"/>
          <w:spacing w:val="5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вносимых</w:t>
      </w:r>
      <w:r w:rsidRPr="003B7245">
        <w:rPr>
          <w:rFonts w:cs="Mangal"/>
          <w:spacing w:val="5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изменений</w:t>
      </w:r>
      <w:r w:rsidRPr="003B7245">
        <w:rPr>
          <w:rFonts w:cs="Mangal"/>
          <w:spacing w:val="5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5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первоначально</w:t>
      </w:r>
      <w:r w:rsidRPr="003B7245">
        <w:rPr>
          <w:rFonts w:cs="Mangal"/>
          <w:spacing w:val="5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утвержденные план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ab/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и </w:t>
      </w:r>
      <w:r w:rsidRPr="003B7245">
        <w:rPr>
          <w:rFonts w:cs="Mangal"/>
          <w:spacing w:val="-1"/>
          <w:w w:val="95"/>
          <w:kern w:val="1"/>
          <w:sz w:val="28"/>
          <w:szCs w:val="28"/>
          <w:lang w:eastAsia="hi-IN" w:bidi="hi-IN"/>
        </w:rPr>
        <w:t xml:space="preserve">план-график закупок, 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а </w:t>
      </w:r>
      <w:r w:rsidRPr="003B7245">
        <w:rPr>
          <w:rFonts w:cs="Mangal"/>
          <w:spacing w:val="-1"/>
          <w:w w:val="95"/>
          <w:kern w:val="1"/>
          <w:sz w:val="28"/>
          <w:szCs w:val="28"/>
          <w:lang w:eastAsia="hi-IN" w:bidi="hi-IN"/>
        </w:rPr>
        <w:t xml:space="preserve">также ритмичность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(равномерное</w:t>
      </w:r>
      <w:r w:rsidRPr="003B7245">
        <w:rPr>
          <w:rFonts w:cs="Mangal"/>
          <w:spacing w:val="5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распределение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закупок)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в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течение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 года.</w:t>
      </w:r>
      <w:proofErr w:type="gramEnd"/>
    </w:p>
    <w:p w:rsidR="0000203C" w:rsidRPr="003B7245" w:rsidRDefault="0000203C" w:rsidP="0000203C">
      <w:pPr>
        <w:tabs>
          <w:tab w:val="left" w:pos="1610"/>
        </w:tabs>
        <w:suppressAutoHyphens/>
        <w:spacing w:line="360" w:lineRule="auto"/>
        <w:ind w:left="102" w:right="105" w:firstLine="708"/>
        <w:jc w:val="both"/>
        <w:outlineLvl w:val="0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4.2.2. Проверка,</w:t>
      </w:r>
      <w:r w:rsidRPr="003B7245">
        <w:rPr>
          <w:rFonts w:cs="Mangal"/>
          <w:spacing w:val="2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анализ</w:t>
      </w:r>
      <w:r w:rsidRPr="003B7245">
        <w:rPr>
          <w:rFonts w:cs="Mangal"/>
          <w:spacing w:val="2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2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оценка</w:t>
      </w:r>
      <w:r w:rsidRPr="003B7245">
        <w:rPr>
          <w:rFonts w:cs="Mangal"/>
          <w:spacing w:val="3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своевременности</w:t>
      </w:r>
      <w:r w:rsidRPr="003B7245">
        <w:rPr>
          <w:rFonts w:cs="Mangal"/>
          <w:spacing w:val="2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расходов</w:t>
      </w:r>
      <w:r w:rsidRPr="003B7245">
        <w:rPr>
          <w:rFonts w:cs="Mangal"/>
          <w:spacing w:val="2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4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закупки.</w:t>
      </w:r>
    </w:p>
    <w:p w:rsidR="0000203C" w:rsidRPr="003B7245" w:rsidRDefault="0000203C" w:rsidP="0000203C">
      <w:pPr>
        <w:suppressAutoHyphens/>
        <w:spacing w:line="360" w:lineRule="auto"/>
        <w:ind w:left="102" w:right="102" w:firstLine="709"/>
        <w:jc w:val="both"/>
        <w:rPr>
          <w:rFonts w:cs="Mangal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4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данном</w:t>
      </w:r>
      <w:r w:rsidRPr="003B7245">
        <w:rPr>
          <w:rFonts w:cs="Mangal"/>
          <w:spacing w:val="4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этапе</w:t>
      </w:r>
      <w:r w:rsidRPr="003B7245">
        <w:rPr>
          <w:rFonts w:cs="Mangal"/>
          <w:spacing w:val="4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осуществляется</w:t>
      </w:r>
      <w:r w:rsidRPr="003B7245">
        <w:rPr>
          <w:rFonts w:cs="Mangal"/>
          <w:spacing w:val="4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проверка</w:t>
      </w:r>
      <w:r w:rsidRPr="003B7245">
        <w:rPr>
          <w:rFonts w:cs="Mangal"/>
          <w:spacing w:val="4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своевременности</w:t>
      </w:r>
      <w:r w:rsidRPr="003B7245">
        <w:rPr>
          <w:rFonts w:cs="Mangal"/>
          <w:spacing w:val="4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расходов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закупки</w:t>
      </w:r>
      <w:r w:rsidRPr="003B7245">
        <w:rPr>
          <w:rFonts w:cs="Mangal"/>
          <w:spacing w:val="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заказчиком</w:t>
      </w:r>
      <w:r w:rsidRPr="003B7245">
        <w:rPr>
          <w:rFonts w:cs="Mangal"/>
          <w:spacing w:val="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с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учетом</w:t>
      </w:r>
      <w:r w:rsidRPr="003B7245">
        <w:rPr>
          <w:rFonts w:cs="Mangal"/>
          <w:spacing w:val="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этапов</w:t>
      </w:r>
      <w:r w:rsidRPr="003B7245">
        <w:rPr>
          <w:rFonts w:cs="Mangal"/>
          <w:spacing w:val="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планирования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товаров,</w:t>
      </w:r>
      <w:r w:rsidRPr="003B7245">
        <w:rPr>
          <w:rFonts w:cs="Mangal"/>
          <w:spacing w:val="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работ,</w:t>
      </w:r>
      <w:r w:rsidRPr="003B7245">
        <w:rPr>
          <w:rFonts w:cs="Mangal"/>
          <w:spacing w:val="4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услуг,</w:t>
      </w:r>
      <w:r w:rsidRPr="003B7245">
        <w:rPr>
          <w:rFonts w:cs="Mangal"/>
          <w:spacing w:val="1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осуществления</w:t>
      </w:r>
      <w:r w:rsidRPr="003B7245">
        <w:rPr>
          <w:rFonts w:cs="Mangal"/>
          <w:spacing w:val="1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закупок,</w:t>
      </w:r>
      <w:r w:rsidRPr="003B7245">
        <w:rPr>
          <w:rFonts w:cs="Mangal"/>
          <w:spacing w:val="2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заключения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1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исполнения</w:t>
      </w:r>
      <w:r w:rsidRPr="003B7245">
        <w:rPr>
          <w:rFonts w:cs="Mangal"/>
          <w:spacing w:val="1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контрактов,</w:t>
      </w:r>
      <w:r w:rsidRPr="003B7245">
        <w:rPr>
          <w:rFonts w:cs="Mangal"/>
          <w:spacing w:val="1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анализ</w:t>
      </w:r>
      <w:r w:rsidRPr="003B7245">
        <w:rPr>
          <w:rFonts w:cs="Mangal"/>
          <w:spacing w:val="5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4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оценка</w:t>
      </w:r>
      <w:r w:rsidRPr="003B7245">
        <w:rPr>
          <w:rFonts w:cs="Mangal"/>
          <w:spacing w:val="4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обоснованности</w:t>
      </w:r>
      <w:r w:rsidRPr="003B7245">
        <w:rPr>
          <w:rFonts w:cs="Mangal"/>
          <w:spacing w:val="4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сроков</w:t>
      </w:r>
      <w:r w:rsidRPr="003B7245">
        <w:rPr>
          <w:rFonts w:cs="Mangal"/>
          <w:spacing w:val="4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закупки,</w:t>
      </w:r>
      <w:r w:rsidRPr="003B7245">
        <w:rPr>
          <w:rFonts w:cs="Mangal"/>
          <w:spacing w:val="4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достаточных</w:t>
      </w:r>
      <w:r w:rsidRPr="003B7245">
        <w:rPr>
          <w:rFonts w:cs="Mangal"/>
          <w:spacing w:val="4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для</w:t>
      </w:r>
      <w:r w:rsidRPr="003B7245">
        <w:rPr>
          <w:rFonts w:cs="Mangal"/>
          <w:spacing w:val="4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исполнения</w:t>
      </w:r>
      <w:r w:rsidRPr="003B7245">
        <w:rPr>
          <w:rFonts w:cs="Mangal"/>
          <w:spacing w:val="7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условий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контракта</w:t>
      </w:r>
      <w:r w:rsidRPr="003B7245">
        <w:rPr>
          <w:rFonts w:cs="Mangal"/>
          <w:spacing w:val="6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с</w:t>
      </w:r>
      <w:r w:rsidRPr="003B7245">
        <w:rPr>
          <w:rFonts w:cs="Mangal"/>
          <w:spacing w:val="6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минимальными</w:t>
      </w:r>
      <w:r w:rsidRPr="003B7245">
        <w:rPr>
          <w:rFonts w:cs="Mangal"/>
          <w:spacing w:val="6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расходами</w:t>
      </w:r>
      <w:r w:rsidRPr="003B7245">
        <w:rPr>
          <w:rFonts w:cs="Mangal"/>
          <w:spacing w:val="6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бюджетных</w:t>
      </w:r>
      <w:r w:rsidRPr="003B7245">
        <w:rPr>
          <w:rFonts w:cs="Mangal"/>
          <w:spacing w:val="6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средств</w:t>
      </w:r>
      <w:r w:rsidRPr="003B7245">
        <w:rPr>
          <w:rFonts w:cs="Mangal"/>
          <w:spacing w:val="6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обеспечивающих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своевременное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достижение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целей.</w:t>
      </w:r>
    </w:p>
    <w:p w:rsidR="0000203C" w:rsidRPr="003B7245" w:rsidRDefault="0000203C" w:rsidP="0000203C">
      <w:pPr>
        <w:suppressAutoHyphens/>
        <w:spacing w:before="5" w:line="360" w:lineRule="auto"/>
        <w:ind w:left="102" w:right="103" w:firstLine="709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Под</w:t>
      </w:r>
      <w:r w:rsidRPr="003B7245">
        <w:rPr>
          <w:rFonts w:cs="Mangal"/>
          <w:spacing w:val="1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u w:val="single"/>
          <w:lang w:eastAsia="hi-IN" w:bidi="hi-IN"/>
        </w:rPr>
        <w:t>своевременностью</w:t>
      </w:r>
      <w:r w:rsidRPr="003B7245">
        <w:rPr>
          <w:rFonts w:cs="Mangal"/>
          <w:spacing w:val="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расходов</w:t>
      </w:r>
      <w:r w:rsidRPr="003B7245">
        <w:rPr>
          <w:rFonts w:cs="Mangal"/>
          <w:spacing w:val="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закупки</w:t>
      </w:r>
      <w:r w:rsidRPr="003B7245">
        <w:rPr>
          <w:rFonts w:cs="Mangal"/>
          <w:spacing w:val="1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понимается</w:t>
      </w:r>
      <w:r w:rsidRPr="003B7245">
        <w:rPr>
          <w:rFonts w:cs="Mangal"/>
          <w:spacing w:val="1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установление</w:t>
      </w:r>
      <w:r w:rsidRPr="003B7245">
        <w:rPr>
          <w:rFonts w:cs="Mangal"/>
          <w:spacing w:val="3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3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соблюдение</w:t>
      </w:r>
      <w:r w:rsidRPr="003B7245">
        <w:rPr>
          <w:rFonts w:cs="Mangal"/>
          <w:spacing w:val="4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заказчиком</w:t>
      </w:r>
      <w:r w:rsidRPr="003B7245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сроков,</w:t>
      </w:r>
      <w:r w:rsidRPr="003B7245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достаточных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для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реализации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контракта</w:t>
      </w:r>
      <w:r w:rsidRPr="003B7245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5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достижения</w:t>
      </w:r>
      <w:r w:rsidRPr="003B7245">
        <w:rPr>
          <w:rFonts w:cs="Mangal"/>
          <w:spacing w:val="2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целей</w:t>
      </w:r>
      <w:r w:rsidRPr="003B7245">
        <w:rPr>
          <w:rFonts w:cs="Mangal"/>
          <w:spacing w:val="2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осуществления</w:t>
      </w:r>
      <w:r w:rsidRPr="003B7245">
        <w:rPr>
          <w:rFonts w:cs="Mangal"/>
          <w:spacing w:val="3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</w:t>
      </w:r>
      <w:r w:rsidRPr="003B7245">
        <w:rPr>
          <w:rFonts w:cs="Mangal"/>
          <w:spacing w:val="3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2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надлежащее</w:t>
      </w:r>
      <w:r w:rsidRPr="003B7245">
        <w:rPr>
          <w:rFonts w:cs="Mangal"/>
          <w:spacing w:val="2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время</w:t>
      </w:r>
      <w:r w:rsidRPr="003B7245">
        <w:rPr>
          <w:rFonts w:cs="Mangal"/>
          <w:spacing w:val="2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3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с</w:t>
      </w:r>
      <w:r w:rsidRPr="003B7245">
        <w:rPr>
          <w:rFonts w:cs="Mangal"/>
          <w:spacing w:val="3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минимальными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издержками.</w:t>
      </w:r>
    </w:p>
    <w:p w:rsidR="0000203C" w:rsidRPr="003B7245" w:rsidRDefault="0000203C" w:rsidP="0000203C">
      <w:pPr>
        <w:suppressAutoHyphens/>
        <w:spacing w:before="5" w:line="360" w:lineRule="auto"/>
        <w:ind w:left="102" w:right="102" w:firstLine="709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рамках</w:t>
      </w:r>
      <w:r w:rsidRPr="003B7245">
        <w:rPr>
          <w:rFonts w:cs="Mangal"/>
          <w:spacing w:val="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контрольного</w:t>
      </w:r>
      <w:r w:rsidRPr="003B7245">
        <w:rPr>
          <w:rFonts w:cs="Mangal"/>
          <w:spacing w:val="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мероприятия</w:t>
      </w:r>
      <w:r w:rsidRPr="003B7245">
        <w:rPr>
          <w:rFonts w:cs="Mangal"/>
          <w:spacing w:val="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целесообразно</w:t>
      </w:r>
      <w:r w:rsidRPr="003B7245">
        <w:rPr>
          <w:rFonts w:cs="Mangal"/>
          <w:spacing w:val="1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учитывать</w:t>
      </w:r>
      <w:r w:rsidRPr="003B7245">
        <w:rPr>
          <w:rFonts w:cs="Mangal"/>
          <w:spacing w:val="5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сезонность</w:t>
      </w:r>
      <w:r w:rsidRPr="003B7245">
        <w:rPr>
          <w:rFonts w:cs="Mangal"/>
          <w:spacing w:val="4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работ,</w:t>
      </w:r>
      <w:r w:rsidRPr="003B7245">
        <w:rPr>
          <w:rFonts w:cs="Mangal"/>
          <w:spacing w:val="4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услуг,</w:t>
      </w:r>
      <w:r w:rsidRPr="003B7245">
        <w:rPr>
          <w:rFonts w:cs="Mangal"/>
          <w:spacing w:val="4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длительность</w:t>
      </w:r>
      <w:r w:rsidRPr="003B7245">
        <w:rPr>
          <w:rFonts w:cs="Mangal"/>
          <w:spacing w:val="4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4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непрерывность</w:t>
      </w:r>
      <w:r w:rsidRPr="003B7245">
        <w:rPr>
          <w:rFonts w:cs="Mangal"/>
          <w:spacing w:val="4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производственного</w:t>
      </w:r>
      <w:r w:rsidRPr="003B7245">
        <w:rPr>
          <w:rFonts w:cs="Mangal"/>
          <w:spacing w:val="5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цикла</w:t>
      </w:r>
      <w:r w:rsidRPr="003B7245">
        <w:rPr>
          <w:rFonts w:cs="Mangal"/>
          <w:spacing w:val="2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отдельных</w:t>
      </w:r>
      <w:r w:rsidRPr="003B7245">
        <w:rPr>
          <w:rFonts w:cs="Mangal"/>
          <w:spacing w:val="2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видов</w:t>
      </w:r>
      <w:r w:rsidRPr="003B7245">
        <w:rPr>
          <w:rFonts w:cs="Mangal"/>
          <w:spacing w:val="2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товаров,</w:t>
      </w:r>
      <w:r w:rsidRPr="003B7245">
        <w:rPr>
          <w:rFonts w:cs="Mangal"/>
          <w:spacing w:val="2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работ,</w:t>
      </w:r>
      <w:r w:rsidRPr="003B7245">
        <w:rPr>
          <w:rFonts w:cs="Mangal"/>
          <w:spacing w:val="2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услуг,</w:t>
      </w:r>
      <w:r w:rsidRPr="003B7245">
        <w:rPr>
          <w:rFonts w:cs="Mangal"/>
          <w:spacing w:val="2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а</w:t>
      </w:r>
      <w:r w:rsidRPr="003B7245">
        <w:rPr>
          <w:rFonts w:cs="Mangal"/>
          <w:spacing w:val="2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также</w:t>
      </w:r>
      <w:r w:rsidRPr="003B7245">
        <w:rPr>
          <w:rFonts w:cs="Mangal"/>
          <w:spacing w:val="2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наличие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резерва</w:t>
      </w:r>
      <w:r w:rsidRPr="003B7245">
        <w:rPr>
          <w:rFonts w:cs="Mangal"/>
          <w:spacing w:val="4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времени</w:t>
      </w:r>
      <w:r w:rsidRPr="003B7245">
        <w:rPr>
          <w:rFonts w:cs="Mangal"/>
          <w:spacing w:val="2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для</w:t>
      </w:r>
      <w:r w:rsidRPr="003B7245">
        <w:rPr>
          <w:rFonts w:cs="Mangal"/>
          <w:spacing w:val="3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осуществления</w:t>
      </w:r>
      <w:r w:rsidRPr="003B7245">
        <w:rPr>
          <w:rFonts w:cs="Mangal"/>
          <w:spacing w:val="3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приемки</w:t>
      </w:r>
      <w:r w:rsidRPr="003B7245">
        <w:rPr>
          <w:rFonts w:cs="Mangal"/>
          <w:spacing w:val="3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товаров,</w:t>
      </w:r>
      <w:r w:rsidRPr="003B7245">
        <w:rPr>
          <w:rFonts w:cs="Mangal"/>
          <w:spacing w:val="2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работ</w:t>
      </w:r>
      <w:r w:rsidRPr="003B7245">
        <w:rPr>
          <w:rFonts w:cs="Mangal"/>
          <w:spacing w:val="3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3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услуг,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позволяющего</w:t>
      </w:r>
      <w:r w:rsidRPr="003B7245">
        <w:rPr>
          <w:rFonts w:cs="Mangal"/>
          <w:spacing w:val="4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поставщику, подрядчику,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исполнителю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устранить недостатки.</w:t>
      </w:r>
    </w:p>
    <w:p w:rsidR="0000203C" w:rsidRPr="003B7245" w:rsidRDefault="0000203C" w:rsidP="0000203C">
      <w:pPr>
        <w:suppressAutoHyphens/>
        <w:spacing w:before="10" w:line="360" w:lineRule="auto"/>
        <w:ind w:left="102" w:right="105" w:firstLine="709"/>
        <w:jc w:val="both"/>
        <w:outlineLvl w:val="0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4.2.3</w:t>
      </w:r>
      <w:r w:rsidRPr="003B7245">
        <w:rPr>
          <w:rFonts w:cs="Mangal"/>
          <w:spacing w:val="6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Проверка,</w:t>
      </w:r>
      <w:r w:rsidRPr="003B7245">
        <w:rPr>
          <w:rFonts w:cs="Mangal"/>
          <w:spacing w:val="6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анализ</w:t>
      </w:r>
      <w:r w:rsidRPr="003B7245">
        <w:rPr>
          <w:rFonts w:cs="Mangal"/>
          <w:spacing w:val="6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6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оценка</w:t>
      </w:r>
      <w:r w:rsidRPr="003B7245">
        <w:rPr>
          <w:rFonts w:cs="Mangal"/>
          <w:spacing w:val="6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эффективности</w:t>
      </w:r>
      <w:r w:rsidRPr="003B7245">
        <w:rPr>
          <w:rFonts w:cs="Mangal"/>
          <w:spacing w:val="6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расходов</w:t>
      </w:r>
      <w:r w:rsidRPr="003B7245">
        <w:rPr>
          <w:rFonts w:cs="Mangal"/>
          <w:spacing w:val="6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5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закупки.</w:t>
      </w:r>
    </w:p>
    <w:p w:rsidR="0000203C" w:rsidRPr="003B7245" w:rsidRDefault="0000203C" w:rsidP="0000203C">
      <w:pPr>
        <w:suppressAutoHyphens/>
        <w:spacing w:line="360" w:lineRule="auto"/>
        <w:ind w:left="102" w:right="104" w:firstLine="709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данном</w:t>
      </w:r>
      <w:r w:rsidRPr="003B7245">
        <w:rPr>
          <w:rFonts w:cs="Mangal"/>
          <w:spacing w:val="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этапе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осуществляется</w:t>
      </w:r>
      <w:r w:rsidRPr="003B7245">
        <w:rPr>
          <w:rFonts w:cs="Mangal"/>
          <w:spacing w:val="1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проверка</w:t>
      </w:r>
      <w:r w:rsidRPr="003B7245">
        <w:rPr>
          <w:rFonts w:cs="Mangal"/>
          <w:spacing w:val="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анализ</w:t>
      </w:r>
      <w:r w:rsidRPr="003B7245">
        <w:rPr>
          <w:rFonts w:cs="Mangal"/>
          <w:spacing w:val="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эффективности</w:t>
      </w:r>
      <w:r w:rsidRPr="003B7245">
        <w:rPr>
          <w:rFonts w:cs="Mangal"/>
          <w:spacing w:val="3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расходов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закупки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в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процессе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планирования</w:t>
      </w:r>
      <w:r w:rsidRPr="003B7245">
        <w:rPr>
          <w:rFonts w:cs="Mangal"/>
          <w:spacing w:val="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</w:t>
      </w:r>
      <w:r w:rsidRPr="003B7245">
        <w:rPr>
          <w:rFonts w:cs="Mangal"/>
          <w:spacing w:val="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товаров</w:t>
      </w:r>
      <w:r w:rsidRPr="003B7245">
        <w:rPr>
          <w:rFonts w:cs="Mangal"/>
          <w:spacing w:val="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(работ,</w:t>
      </w:r>
      <w:r w:rsidRPr="003B7245">
        <w:rPr>
          <w:rFonts w:cs="Mangal"/>
          <w:spacing w:val="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услуг),</w:t>
      </w:r>
      <w:r w:rsidRPr="003B7245">
        <w:rPr>
          <w:rFonts w:cs="Mangal"/>
          <w:spacing w:val="3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определения</w:t>
      </w:r>
      <w:r w:rsidRPr="003B7245">
        <w:rPr>
          <w:rFonts w:cs="Mangal"/>
          <w:spacing w:val="2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поставщиков</w:t>
      </w:r>
      <w:r w:rsidRPr="003B7245">
        <w:rPr>
          <w:rFonts w:cs="Mangal"/>
          <w:spacing w:val="2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(исполнителей,</w:t>
      </w:r>
      <w:r w:rsidRPr="003B7245">
        <w:rPr>
          <w:rFonts w:cs="Mangal"/>
          <w:spacing w:val="2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подрядчиков),</w:t>
      </w:r>
      <w:r w:rsidRPr="003B7245">
        <w:rPr>
          <w:rFonts w:cs="Mangal"/>
          <w:spacing w:val="3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заключения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исполнения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контрактов.</w:t>
      </w:r>
    </w:p>
    <w:p w:rsidR="0000203C" w:rsidRPr="003B7245" w:rsidRDefault="0000203C" w:rsidP="0000203C">
      <w:pPr>
        <w:suppressAutoHyphens/>
        <w:spacing w:before="5" w:line="360" w:lineRule="auto"/>
        <w:ind w:left="102" w:right="104" w:firstLine="707"/>
        <w:jc w:val="both"/>
        <w:rPr>
          <w:rFonts w:cs="Mangal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lastRenderedPageBreak/>
        <w:t>Под</w:t>
      </w:r>
      <w:r w:rsidRPr="003B7245">
        <w:rPr>
          <w:rFonts w:cs="Mangal"/>
          <w:spacing w:val="5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u w:val="single"/>
          <w:lang w:eastAsia="hi-IN" w:bidi="hi-IN"/>
        </w:rPr>
        <w:t>эффективностью</w:t>
      </w:r>
      <w:r w:rsidRPr="003B7245">
        <w:rPr>
          <w:rFonts w:cs="Mangal"/>
          <w:b/>
          <w:spacing w:val="5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расходов</w:t>
      </w:r>
      <w:r w:rsidRPr="003B7245">
        <w:rPr>
          <w:rFonts w:cs="Mangal"/>
          <w:spacing w:val="5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5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закупки</w:t>
      </w:r>
      <w:r w:rsidRPr="003B7245">
        <w:rPr>
          <w:rFonts w:cs="Mangal"/>
          <w:spacing w:val="5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понимается</w:t>
      </w:r>
      <w:r w:rsidRPr="003B7245">
        <w:rPr>
          <w:rFonts w:cs="Mangal"/>
          <w:spacing w:val="5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эффективное</w:t>
      </w:r>
      <w:r w:rsidRPr="003B7245">
        <w:rPr>
          <w:rFonts w:cs="Mangal"/>
          <w:spacing w:val="3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применение</w:t>
      </w:r>
      <w:r w:rsidRPr="003B7245">
        <w:rPr>
          <w:rFonts w:cs="Mangal"/>
          <w:spacing w:val="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имеющихся</w:t>
      </w:r>
      <w:r w:rsidRPr="003B7245">
        <w:rPr>
          <w:rFonts w:cs="Mangal"/>
          <w:spacing w:val="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ресурсов,</w:t>
      </w:r>
      <w:r w:rsidRPr="003B7245">
        <w:rPr>
          <w:rFonts w:cs="Mangal"/>
          <w:spacing w:val="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а</w:t>
      </w:r>
      <w:r w:rsidRPr="003B7245">
        <w:rPr>
          <w:rFonts w:cs="Mangal"/>
          <w:spacing w:val="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также</w:t>
      </w:r>
      <w:r w:rsidRPr="003B7245">
        <w:rPr>
          <w:rFonts w:cs="Mangal"/>
          <w:spacing w:val="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обеспечение</w:t>
      </w:r>
      <w:r w:rsidRPr="003B7245">
        <w:rPr>
          <w:rFonts w:cs="Mangal"/>
          <w:spacing w:val="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с</w:t>
      </w:r>
      <w:r w:rsidRPr="003B7245">
        <w:rPr>
          <w:rFonts w:cs="Mangal"/>
          <w:spacing w:val="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учетом</w:t>
      </w:r>
      <w:r w:rsidRPr="003B7245">
        <w:rPr>
          <w:rFonts w:cs="Mangal"/>
          <w:spacing w:val="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соблюдения</w:t>
      </w:r>
      <w:r w:rsidRPr="003B7245">
        <w:rPr>
          <w:rFonts w:cs="Mangal"/>
          <w:spacing w:val="2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принципов</w:t>
      </w:r>
      <w:r w:rsidRPr="003B7245">
        <w:rPr>
          <w:rFonts w:cs="Mangal"/>
          <w:spacing w:val="5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контрактной</w:t>
      </w:r>
      <w:r w:rsidRPr="003B7245">
        <w:rPr>
          <w:rFonts w:cs="Mangal"/>
          <w:spacing w:val="5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системы</w:t>
      </w:r>
      <w:r w:rsidRPr="003B7245">
        <w:rPr>
          <w:rFonts w:cs="Mangal"/>
          <w:spacing w:val="5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5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сфере</w:t>
      </w:r>
      <w:r w:rsidRPr="003B7245">
        <w:rPr>
          <w:rFonts w:cs="Mangal"/>
          <w:spacing w:val="5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</w:t>
      </w:r>
      <w:r w:rsidRPr="003B7245">
        <w:rPr>
          <w:rFonts w:cs="Mangal"/>
          <w:spacing w:val="5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лучших</w:t>
      </w:r>
      <w:r w:rsidRPr="003B7245">
        <w:rPr>
          <w:rFonts w:cs="Mangal"/>
          <w:spacing w:val="5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условий</w:t>
      </w:r>
      <w:r w:rsidRPr="003B7245">
        <w:rPr>
          <w:rFonts w:cs="Mangal"/>
          <w:spacing w:val="3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исполнения</w:t>
      </w:r>
      <w:r w:rsidRPr="003B7245">
        <w:rPr>
          <w:rFonts w:cs="Mangal"/>
          <w:spacing w:val="6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контракта</w:t>
      </w:r>
      <w:r w:rsidRPr="003B7245">
        <w:rPr>
          <w:rFonts w:cs="Mangal"/>
          <w:spacing w:val="6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(по</w:t>
      </w:r>
      <w:r w:rsidRPr="003B7245">
        <w:rPr>
          <w:rFonts w:cs="Mangal"/>
          <w:spacing w:val="6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сравнению</w:t>
      </w:r>
      <w:r w:rsidRPr="003B7245">
        <w:rPr>
          <w:rFonts w:cs="Mangal"/>
          <w:spacing w:val="6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с</w:t>
      </w:r>
      <w:r w:rsidRPr="003B7245">
        <w:rPr>
          <w:rFonts w:cs="Mangal"/>
          <w:spacing w:val="6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другими</w:t>
      </w:r>
      <w:r w:rsidRPr="003B7245">
        <w:rPr>
          <w:rFonts w:cs="Mangal"/>
          <w:spacing w:val="6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участниками</w:t>
      </w:r>
      <w:r w:rsidRPr="003B7245">
        <w:rPr>
          <w:rFonts w:cs="Mangal"/>
          <w:spacing w:val="6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закупок)</w:t>
      </w:r>
      <w:r w:rsidRPr="003B7245">
        <w:rPr>
          <w:rFonts w:cs="Mangal"/>
          <w:spacing w:val="64"/>
          <w:kern w:val="1"/>
          <w:sz w:val="28"/>
          <w:szCs w:val="28"/>
          <w:lang w:eastAsia="hi-IN" w:bidi="hi-IN"/>
        </w:rPr>
        <w:t xml:space="preserve"> </w:t>
      </w:r>
      <w:proofErr w:type="gramStart"/>
      <w:r w:rsidRPr="003B7245">
        <w:rPr>
          <w:rFonts w:cs="Mangal"/>
          <w:kern w:val="1"/>
          <w:sz w:val="28"/>
          <w:szCs w:val="28"/>
          <w:lang w:eastAsia="hi-IN" w:bidi="hi-IN"/>
        </w:rPr>
        <w:t>на</w:t>
      </w:r>
      <w:proofErr w:type="gramEnd"/>
    </w:p>
    <w:p w:rsidR="0000203C" w:rsidRPr="003B7245" w:rsidRDefault="0000203C" w:rsidP="0000203C">
      <w:pPr>
        <w:suppressAutoHyphens/>
        <w:spacing w:before="34" w:line="360" w:lineRule="auto"/>
        <w:ind w:left="102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основе</w:t>
      </w:r>
      <w:r w:rsidRPr="003B7245">
        <w:rPr>
          <w:rFonts w:cs="Mangal"/>
          <w:spacing w:val="1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критериев,</w:t>
      </w:r>
      <w:r w:rsidRPr="003B7245">
        <w:rPr>
          <w:rFonts w:cs="Mangal"/>
          <w:spacing w:val="1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указанных</w:t>
      </w:r>
      <w:r w:rsidRPr="003B7245">
        <w:rPr>
          <w:rFonts w:cs="Mangal"/>
          <w:spacing w:val="1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1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документации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о</w:t>
      </w:r>
      <w:r w:rsidRPr="003B7245">
        <w:rPr>
          <w:rFonts w:cs="Mangal"/>
          <w:spacing w:val="1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закупке,</w:t>
      </w:r>
      <w:r w:rsidRPr="003B7245">
        <w:rPr>
          <w:rFonts w:cs="Mangal"/>
          <w:spacing w:val="2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при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одновременном</w:t>
      </w:r>
      <w:r w:rsidRPr="003B7245">
        <w:rPr>
          <w:rFonts w:cs="Mangal"/>
          <w:spacing w:val="4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достижении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запланированных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целей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осуществления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закупок.</w:t>
      </w:r>
    </w:p>
    <w:p w:rsidR="0000203C" w:rsidRPr="003B7245" w:rsidRDefault="0000203C" w:rsidP="0000203C">
      <w:pPr>
        <w:suppressAutoHyphens/>
        <w:spacing w:line="360" w:lineRule="auto"/>
        <w:ind w:left="102" w:right="104" w:firstLine="709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При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оценке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эффективности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расходов</w:t>
      </w:r>
      <w:r w:rsidRPr="003B7245">
        <w:rPr>
          <w:rFonts w:cs="Mangal"/>
          <w:spacing w:val="2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закупки</w:t>
      </w:r>
      <w:r w:rsidRPr="003B7245">
        <w:rPr>
          <w:rFonts w:cs="Mangal"/>
          <w:spacing w:val="3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рекомендуется</w:t>
      </w:r>
      <w:r w:rsidRPr="003B7245">
        <w:rPr>
          <w:rFonts w:cs="Mangal"/>
          <w:spacing w:val="4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применять</w:t>
      </w:r>
      <w:r w:rsidRPr="003B7245">
        <w:rPr>
          <w:rFonts w:cs="Mangal"/>
          <w:spacing w:val="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следующие</w:t>
      </w:r>
      <w:r w:rsidRPr="003B7245">
        <w:rPr>
          <w:rFonts w:cs="Mangal"/>
          <w:spacing w:val="1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показатели</w:t>
      </w:r>
      <w:r w:rsidRPr="003B7245">
        <w:rPr>
          <w:rFonts w:cs="Mangal"/>
          <w:spacing w:val="1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(как</w:t>
      </w:r>
      <w:r w:rsidRPr="003B7245">
        <w:rPr>
          <w:rFonts w:cs="Mangal"/>
          <w:spacing w:val="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целом</w:t>
      </w:r>
      <w:r w:rsidRPr="003B7245">
        <w:rPr>
          <w:rFonts w:cs="Mangal"/>
          <w:spacing w:val="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по</w:t>
      </w:r>
      <w:r w:rsidRPr="003B7245">
        <w:rPr>
          <w:rFonts w:cs="Mangal"/>
          <w:spacing w:val="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объекту</w:t>
      </w:r>
      <w:r w:rsidRPr="003B7245">
        <w:rPr>
          <w:rFonts w:cs="Mangal"/>
          <w:spacing w:val="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аудита</w:t>
      </w:r>
      <w:r w:rsidRPr="003B7245">
        <w:rPr>
          <w:rFonts w:cs="Mangal"/>
          <w:spacing w:val="4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за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 отчетный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период,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так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и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</w:t>
      </w:r>
      <w:r w:rsidRPr="003B7245">
        <w:rPr>
          <w:rFonts w:cs="Mangal"/>
          <w:spacing w:val="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конкретной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закупке):</w:t>
      </w:r>
    </w:p>
    <w:p w:rsidR="0000203C" w:rsidRPr="003B7245" w:rsidRDefault="0000203C" w:rsidP="0000203C">
      <w:pPr>
        <w:suppressAutoHyphens/>
        <w:spacing w:line="360" w:lineRule="auto"/>
        <w:ind w:left="102" w:right="102" w:firstLine="709"/>
        <w:jc w:val="both"/>
        <w:rPr>
          <w:spacing w:val="-1"/>
          <w:kern w:val="1"/>
          <w:sz w:val="28"/>
          <w:szCs w:val="28"/>
          <w:lang w:eastAsia="hi-IN" w:bidi="hi-IN"/>
        </w:rPr>
      </w:pPr>
      <w:proofErr w:type="gramStart"/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потенциальная</w:t>
      </w:r>
      <w:r w:rsidRPr="003B7245">
        <w:rPr>
          <w:rFonts w:cs="Mangal"/>
          <w:spacing w:val="2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экономия</w:t>
      </w:r>
      <w:r w:rsidRPr="003B7245">
        <w:rPr>
          <w:rFonts w:cs="Mangal"/>
          <w:spacing w:val="2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бюджетных</w:t>
      </w:r>
      <w:r w:rsidRPr="003B7245">
        <w:rPr>
          <w:rFonts w:cs="Mangal"/>
          <w:spacing w:val="2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средств</w:t>
      </w:r>
      <w:r w:rsidRPr="003B7245">
        <w:rPr>
          <w:rFonts w:cs="Mangal"/>
          <w:spacing w:val="2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2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стадии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формирования</w:t>
      </w:r>
      <w:r w:rsidRPr="003B7245">
        <w:rPr>
          <w:rFonts w:cs="Mangal"/>
          <w:spacing w:val="2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1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обоснования</w:t>
      </w:r>
      <w:r w:rsidRPr="003B7245">
        <w:rPr>
          <w:rFonts w:cs="Mangal"/>
          <w:spacing w:val="1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начальных</w:t>
      </w:r>
      <w:r w:rsidRPr="003B7245">
        <w:rPr>
          <w:rFonts w:cs="Mangal"/>
          <w:spacing w:val="1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(максимальных)</w:t>
      </w:r>
      <w:r w:rsidRPr="003B7245">
        <w:rPr>
          <w:rFonts w:cs="Mangal"/>
          <w:spacing w:val="1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цен</w:t>
      </w:r>
      <w:r w:rsidRPr="003B7245">
        <w:rPr>
          <w:rFonts w:cs="Mangal"/>
          <w:spacing w:val="1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контрактов</w:t>
      </w:r>
      <w:r w:rsidRPr="003B7245">
        <w:rPr>
          <w:rFonts w:cs="Mangal"/>
          <w:spacing w:val="1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–</w:t>
      </w:r>
      <w:r w:rsidRPr="003B7245">
        <w:rPr>
          <w:rFonts w:cs="Mangal"/>
          <w:spacing w:val="1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это</w:t>
      </w:r>
      <w:r w:rsidRPr="003B7245">
        <w:rPr>
          <w:rFonts w:cs="Mangal"/>
          <w:spacing w:val="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разница</w:t>
      </w:r>
      <w:r w:rsidRPr="003B7245">
        <w:rPr>
          <w:rFonts w:cs="Mangal"/>
          <w:spacing w:val="2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между</w:t>
      </w:r>
      <w:r w:rsidRPr="003B7245">
        <w:rPr>
          <w:rFonts w:cs="Mangal"/>
          <w:spacing w:val="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начальными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(максимальными)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ценами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контрактов</w:t>
      </w:r>
      <w:r w:rsidRPr="003B7245">
        <w:rPr>
          <w:rFonts w:cs="Mangal"/>
          <w:spacing w:val="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плане</w:t>
      </w:r>
      <w:r w:rsidRPr="003B7245">
        <w:rPr>
          <w:spacing w:val="-1"/>
          <w:kern w:val="1"/>
          <w:sz w:val="28"/>
          <w:szCs w:val="28"/>
          <w:lang w:eastAsia="hi-IN" w:bidi="hi-IN"/>
        </w:rPr>
        <w:t>-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графике</w:t>
      </w:r>
      <w:r w:rsidRPr="003B7245">
        <w:rPr>
          <w:rFonts w:cs="Mangal"/>
          <w:spacing w:val="4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</w:t>
      </w:r>
      <w:r w:rsidRPr="003B7245">
        <w:rPr>
          <w:rFonts w:cs="Mangal"/>
          <w:spacing w:val="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средними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ценами</w:t>
      </w:r>
      <w:r w:rsidRPr="003B7245">
        <w:rPr>
          <w:rFonts w:cs="Mangal"/>
          <w:spacing w:val="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контрактов,</w:t>
      </w:r>
      <w:r w:rsidRPr="003B7245">
        <w:rPr>
          <w:rFonts w:cs="Mangal"/>
          <w:spacing w:val="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установленных</w:t>
      </w:r>
      <w:r w:rsidRPr="003B7245">
        <w:rPr>
          <w:rFonts w:cs="Mangal"/>
          <w:spacing w:val="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другими заказчиками</w:t>
      </w:r>
      <w:r w:rsidRPr="003B7245">
        <w:rPr>
          <w:rFonts w:cs="Mangal"/>
          <w:spacing w:val="3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3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однородные</w:t>
      </w:r>
      <w:r w:rsidRPr="003B7245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товары,</w:t>
      </w:r>
      <w:r w:rsidRPr="003B7245">
        <w:rPr>
          <w:rFonts w:cs="Mangal"/>
          <w:spacing w:val="3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работы,</w:t>
      </w:r>
      <w:r w:rsidRPr="003B7245">
        <w:rPr>
          <w:rFonts w:cs="Mangal"/>
          <w:spacing w:val="3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услуги,</w:t>
      </w:r>
      <w:r w:rsidRPr="003B7245">
        <w:rPr>
          <w:rFonts w:cs="Mangal"/>
          <w:spacing w:val="3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либо</w:t>
      </w:r>
      <w:r w:rsidRPr="003B7245">
        <w:rPr>
          <w:rFonts w:cs="Mangal"/>
          <w:spacing w:val="3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среднерыночными</w:t>
      </w:r>
      <w:r w:rsidRPr="003B7245">
        <w:rPr>
          <w:rFonts w:cs="Mangal"/>
          <w:spacing w:val="3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ценами</w:t>
      </w:r>
      <w:r w:rsidRPr="003B7245">
        <w:rPr>
          <w:rFonts w:cs="Mangal"/>
          <w:spacing w:val="2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контракта</w:t>
      </w:r>
      <w:r w:rsidRPr="003B7245">
        <w:rPr>
          <w:rFonts w:cs="Mangal"/>
          <w:spacing w:val="5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5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однородные</w:t>
      </w:r>
      <w:r w:rsidRPr="003B7245">
        <w:rPr>
          <w:rFonts w:cs="Mangal"/>
          <w:spacing w:val="5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товары,</w:t>
      </w:r>
      <w:r w:rsidRPr="003B7245">
        <w:rPr>
          <w:rFonts w:cs="Mangal"/>
          <w:spacing w:val="5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работы,</w:t>
      </w:r>
      <w:r w:rsidRPr="003B7245">
        <w:rPr>
          <w:rFonts w:cs="Mangal"/>
          <w:spacing w:val="5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услуги</w:t>
      </w:r>
      <w:r w:rsidRPr="003B7245">
        <w:rPr>
          <w:rFonts w:cs="Mangal"/>
          <w:spacing w:val="5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(с</w:t>
      </w:r>
      <w:r w:rsidRPr="003B7245">
        <w:rPr>
          <w:rFonts w:cs="Mangal"/>
          <w:spacing w:val="5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учетом</w:t>
      </w:r>
      <w:r w:rsidRPr="003B7245">
        <w:rPr>
          <w:rFonts w:cs="Mangal"/>
          <w:spacing w:val="5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сопоставимых</w:t>
      </w:r>
      <w:r w:rsidRPr="003B7245">
        <w:rPr>
          <w:rFonts w:cs="Mangal"/>
          <w:spacing w:val="5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условий</w:t>
      </w:r>
      <w:r w:rsidRPr="003B7245">
        <w:rPr>
          <w:rFonts w:cs="Mangal"/>
          <w:spacing w:val="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поставок</w:t>
      </w:r>
      <w:r w:rsidRPr="003B7245">
        <w:rPr>
          <w:rFonts w:cs="Mangal"/>
          <w:spacing w:val="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товаров,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выполнения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работ,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оказания</w:t>
      </w:r>
      <w:r w:rsidRPr="003B7245">
        <w:rPr>
          <w:rFonts w:cs="Mangal"/>
          <w:spacing w:val="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услуг,</w:t>
      </w:r>
      <w:r w:rsidRPr="003B7245">
        <w:rPr>
          <w:rFonts w:cs="Mangal"/>
          <w:spacing w:val="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включая</w:t>
      </w:r>
      <w:r w:rsidRPr="003B7245">
        <w:rPr>
          <w:rFonts w:cs="Mangal"/>
          <w:spacing w:val="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объем</w:t>
      </w:r>
      <w:r w:rsidRPr="003B7245">
        <w:rPr>
          <w:rFonts w:cs="Mangal"/>
          <w:spacing w:val="5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закупки, гарантийные обязательства, срок</w:t>
      </w:r>
      <w:proofErr w:type="gramEnd"/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годности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и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т.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п.</w:t>
      </w:r>
      <w:r w:rsidRPr="003B7245">
        <w:rPr>
          <w:spacing w:val="-1"/>
          <w:kern w:val="1"/>
          <w:sz w:val="28"/>
          <w:szCs w:val="28"/>
          <w:lang w:eastAsia="hi-IN" w:bidi="hi-IN"/>
        </w:rPr>
        <w:t>);</w:t>
      </w:r>
    </w:p>
    <w:p w:rsidR="0000203C" w:rsidRPr="003B7245" w:rsidRDefault="0000203C" w:rsidP="0000203C">
      <w:pPr>
        <w:suppressAutoHyphens/>
        <w:spacing w:before="5" w:line="360" w:lineRule="auto"/>
        <w:ind w:left="102" w:right="102" w:firstLine="707"/>
        <w:jc w:val="both"/>
        <w:rPr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экономия</w:t>
      </w:r>
      <w:r w:rsidRPr="003B7245">
        <w:rPr>
          <w:rFonts w:cs="Mangal"/>
          <w:spacing w:val="6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бюджетных</w:t>
      </w:r>
      <w:r w:rsidRPr="003B7245">
        <w:rPr>
          <w:rFonts w:cs="Mangal"/>
          <w:spacing w:val="6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сре</w:t>
      </w:r>
      <w:proofErr w:type="gramStart"/>
      <w:r w:rsidRPr="003B7245">
        <w:rPr>
          <w:rFonts w:cs="Mangal"/>
          <w:kern w:val="1"/>
          <w:sz w:val="28"/>
          <w:szCs w:val="28"/>
          <w:lang w:eastAsia="hi-IN" w:bidi="hi-IN"/>
        </w:rPr>
        <w:t>дств</w:t>
      </w:r>
      <w:r w:rsidRPr="003B7245">
        <w:rPr>
          <w:rFonts w:cs="Mangal"/>
          <w:spacing w:val="6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6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</w:t>
      </w:r>
      <w:proofErr w:type="gramEnd"/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оцессе</w:t>
      </w:r>
      <w:r w:rsidRPr="003B7245">
        <w:rPr>
          <w:rFonts w:cs="Mangal"/>
          <w:spacing w:val="6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осуществления</w:t>
      </w:r>
      <w:r w:rsidRPr="003B7245">
        <w:rPr>
          <w:rFonts w:cs="Mangal"/>
          <w:spacing w:val="6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</w:t>
      </w:r>
      <w:r w:rsidRPr="003B7245">
        <w:rPr>
          <w:rFonts w:cs="Mangal"/>
          <w:spacing w:val="3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spacing w:val="-1"/>
          <w:kern w:val="1"/>
          <w:sz w:val="28"/>
          <w:szCs w:val="28"/>
          <w:lang w:eastAsia="hi-IN" w:bidi="hi-IN"/>
        </w:rPr>
        <w:t>(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определения</w:t>
      </w:r>
      <w:r w:rsidRPr="003B7245">
        <w:rPr>
          <w:rFonts w:cs="Mangal"/>
          <w:spacing w:val="3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поставщиков</w:t>
      </w:r>
      <w:r w:rsidRPr="003B7245">
        <w:rPr>
          <w:rFonts w:cs="Mangal"/>
          <w:spacing w:val="3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(исполнителей,</w:t>
      </w:r>
      <w:r w:rsidRPr="003B7245">
        <w:rPr>
          <w:rFonts w:cs="Mangal"/>
          <w:spacing w:val="3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подрядчиков)</w:t>
      </w:r>
      <w:r w:rsidRPr="003B7245">
        <w:rPr>
          <w:rFonts w:cs="Mangal"/>
          <w:spacing w:val="3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–</w:t>
      </w:r>
      <w:r w:rsidRPr="003B7245">
        <w:rPr>
          <w:rFonts w:cs="Mangal"/>
          <w:spacing w:val="3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это</w:t>
      </w:r>
      <w:r w:rsidRPr="003B7245">
        <w:rPr>
          <w:rFonts w:cs="Mangal"/>
          <w:spacing w:val="3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снижение</w:t>
      </w:r>
      <w:r w:rsidRPr="003B7245">
        <w:rPr>
          <w:rFonts w:cs="Mangal"/>
          <w:spacing w:val="2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начальной</w:t>
      </w:r>
      <w:r w:rsidRPr="003B7245">
        <w:rPr>
          <w:rFonts w:cs="Mangal"/>
          <w:spacing w:val="5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(максимальной)</w:t>
      </w:r>
      <w:r w:rsidRPr="003B7245">
        <w:rPr>
          <w:rFonts w:cs="Mangal"/>
          <w:spacing w:val="5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цены</w:t>
      </w:r>
      <w:r w:rsidRPr="003B7245">
        <w:rPr>
          <w:rFonts w:cs="Mangal"/>
          <w:spacing w:val="4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контрактов</w:t>
      </w:r>
      <w:r w:rsidRPr="003B7245">
        <w:rPr>
          <w:rFonts w:cs="Mangal"/>
          <w:spacing w:val="4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относительно</w:t>
      </w:r>
      <w:r w:rsidRPr="003B7245">
        <w:rPr>
          <w:rFonts w:cs="Mangal"/>
          <w:spacing w:val="5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цены</w:t>
      </w:r>
      <w:r w:rsidRPr="003B7245">
        <w:rPr>
          <w:rFonts w:cs="Mangal"/>
          <w:spacing w:val="4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заключенных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контрактов</w:t>
      </w:r>
      <w:r w:rsidRPr="003B7245">
        <w:rPr>
          <w:spacing w:val="-1"/>
          <w:kern w:val="1"/>
          <w:sz w:val="28"/>
          <w:szCs w:val="28"/>
          <w:lang w:eastAsia="hi-IN" w:bidi="hi-IN"/>
        </w:rPr>
        <w:t>;</w:t>
      </w:r>
    </w:p>
    <w:p w:rsidR="0000203C" w:rsidRPr="003B7245" w:rsidRDefault="0000203C" w:rsidP="0000203C">
      <w:pPr>
        <w:suppressAutoHyphens/>
        <w:spacing w:before="5" w:line="360" w:lineRule="auto"/>
        <w:ind w:left="102" w:right="102" w:firstLine="539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proofErr w:type="gramStart"/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дополнительная</w:t>
      </w:r>
      <w:r w:rsidRPr="003B7245">
        <w:rPr>
          <w:rFonts w:cs="Mangal"/>
          <w:spacing w:val="5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экономия</w:t>
      </w:r>
      <w:r w:rsidRPr="003B7245">
        <w:rPr>
          <w:rFonts w:cs="Mangal"/>
          <w:spacing w:val="5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бюджетных</w:t>
      </w:r>
      <w:r w:rsidRPr="003B7245">
        <w:rPr>
          <w:rFonts w:cs="Mangal"/>
          <w:spacing w:val="5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средств,</w:t>
      </w:r>
      <w:r w:rsidRPr="003B7245">
        <w:rPr>
          <w:rFonts w:cs="Mangal"/>
          <w:spacing w:val="5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полученная</w:t>
      </w:r>
      <w:r w:rsidRPr="003B7245">
        <w:rPr>
          <w:rFonts w:cs="Mangal"/>
          <w:spacing w:val="5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по</w:t>
      </w:r>
      <w:r w:rsidRPr="003B7245">
        <w:rPr>
          <w:rFonts w:cs="Mangal"/>
          <w:spacing w:val="2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результатам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осуществления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(определения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поставщиков</w:t>
      </w:r>
      <w:r w:rsidRPr="003B7245">
        <w:rPr>
          <w:rFonts w:cs="Mangal"/>
          <w:spacing w:val="3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(исполнителей,</w:t>
      </w:r>
      <w:r w:rsidRPr="003B7245">
        <w:rPr>
          <w:rFonts w:cs="Mangal"/>
          <w:spacing w:val="5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подрядчиков)</w:t>
      </w:r>
      <w:r w:rsidRPr="003B7245">
        <w:rPr>
          <w:rFonts w:cs="Mangal"/>
          <w:spacing w:val="5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5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заключения</w:t>
      </w:r>
      <w:r w:rsidRPr="003B7245">
        <w:rPr>
          <w:rFonts w:cs="Mangal"/>
          <w:spacing w:val="5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контрактов,</w:t>
      </w:r>
      <w:r w:rsidRPr="003B7245">
        <w:rPr>
          <w:rFonts w:cs="Mangal"/>
          <w:spacing w:val="5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определяется</w:t>
      </w:r>
      <w:r w:rsidRPr="003B7245">
        <w:rPr>
          <w:rFonts w:cs="Mangal"/>
          <w:spacing w:val="4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(рассчитывается)</w:t>
      </w:r>
      <w:r w:rsidRPr="003B7245">
        <w:rPr>
          <w:rFonts w:cs="Mangal"/>
          <w:spacing w:val="6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5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качестве</w:t>
      </w:r>
      <w:r w:rsidRPr="003B7245">
        <w:rPr>
          <w:rFonts w:cs="Mangal"/>
          <w:spacing w:val="5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дополнительной</w:t>
      </w:r>
      <w:r w:rsidRPr="003B7245">
        <w:rPr>
          <w:rFonts w:cs="Mangal"/>
          <w:spacing w:val="6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выгоды,</w:t>
      </w:r>
      <w:r w:rsidRPr="003B7245">
        <w:rPr>
          <w:rFonts w:cs="Mangal"/>
          <w:spacing w:val="6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6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том</w:t>
      </w:r>
      <w:r w:rsidRPr="003B7245">
        <w:rPr>
          <w:rFonts w:cs="Mangal"/>
          <w:spacing w:val="6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числе</w:t>
      </w:r>
      <w:r w:rsidRPr="003B7245">
        <w:rPr>
          <w:rFonts w:cs="Mangal"/>
          <w:spacing w:val="6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за</w:t>
      </w:r>
      <w:r w:rsidRPr="003B7245">
        <w:rPr>
          <w:rFonts w:cs="Mangal"/>
          <w:spacing w:val="6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счет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инновационной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и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высокотехнологичной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продукции</w:t>
      </w:r>
      <w:r w:rsidRPr="003B7245">
        <w:rPr>
          <w:rFonts w:cs="Mangal"/>
          <w:spacing w:val="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(дополнительные</w:t>
      </w:r>
      <w:r w:rsidRPr="003B7245">
        <w:rPr>
          <w:rFonts w:cs="Mangal"/>
          <w:spacing w:val="2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сервисные</w:t>
      </w:r>
      <w:r w:rsidRPr="003B7245">
        <w:rPr>
          <w:rFonts w:cs="Mangal"/>
          <w:spacing w:val="3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услуги,</w:t>
      </w:r>
      <w:r w:rsidRPr="003B7245">
        <w:rPr>
          <w:rFonts w:cs="Mangal"/>
          <w:spacing w:val="3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более</w:t>
      </w:r>
      <w:r w:rsidRPr="003B7245">
        <w:rPr>
          <w:rFonts w:cs="Mangal"/>
          <w:spacing w:val="3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высокие</w:t>
      </w:r>
      <w:r w:rsidRPr="003B7245">
        <w:rPr>
          <w:rFonts w:cs="Mangal"/>
          <w:spacing w:val="3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качественные</w:t>
      </w:r>
      <w:r w:rsidRPr="003B7245">
        <w:rPr>
          <w:rFonts w:cs="Mangal"/>
          <w:spacing w:val="3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характеристики</w:t>
      </w:r>
      <w:r w:rsidRPr="003B7245">
        <w:rPr>
          <w:rFonts w:cs="Mangal"/>
          <w:spacing w:val="3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4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функциональные</w:t>
      </w:r>
      <w:r w:rsidRPr="003B7245">
        <w:rPr>
          <w:rFonts w:cs="Mangal"/>
          <w:spacing w:val="1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показатели</w:t>
      </w:r>
      <w:r w:rsidRPr="003B7245">
        <w:rPr>
          <w:rFonts w:cs="Mangal"/>
          <w:spacing w:val="1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продукции,</w:t>
      </w:r>
      <w:r w:rsidRPr="003B7245">
        <w:rPr>
          <w:rFonts w:cs="Mangal"/>
          <w:spacing w:val="1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более</w:t>
      </w:r>
      <w:r w:rsidRPr="003B7245">
        <w:rPr>
          <w:rFonts w:cs="Mangal"/>
          <w:spacing w:val="1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низкие</w:t>
      </w:r>
      <w:r w:rsidRPr="003B7245">
        <w:rPr>
          <w:rFonts w:cs="Mangal"/>
          <w:spacing w:val="1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последующие</w:t>
      </w:r>
      <w:r w:rsidRPr="003B7245">
        <w:rPr>
          <w:rFonts w:cs="Mangal"/>
          <w:spacing w:val="4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lastRenderedPageBreak/>
        <w:t>эксплуатационные</w:t>
      </w:r>
      <w:r w:rsidRPr="003B7245">
        <w:rPr>
          <w:rFonts w:cs="Mangal"/>
          <w:spacing w:val="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расходы,</w:t>
      </w:r>
      <w:r w:rsidRPr="003B7245">
        <w:rPr>
          <w:rFonts w:cs="Mangal"/>
          <w:spacing w:val="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более</w:t>
      </w:r>
      <w:r w:rsidRPr="003B7245">
        <w:rPr>
          <w:rFonts w:cs="Mangal"/>
          <w:spacing w:val="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длительный</w:t>
      </w:r>
      <w:r w:rsidRPr="003B7245">
        <w:rPr>
          <w:rFonts w:cs="Mangal"/>
          <w:spacing w:val="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срок</w:t>
      </w:r>
      <w:r w:rsidRPr="003B7245">
        <w:rPr>
          <w:rFonts w:cs="Mangal"/>
          <w:spacing w:val="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гарантийного</w:t>
      </w:r>
      <w:r w:rsidRPr="003B7245">
        <w:rPr>
          <w:rFonts w:cs="Mangal"/>
          <w:spacing w:val="5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обслуживания 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и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др.);</w:t>
      </w:r>
      <w:proofErr w:type="gramEnd"/>
    </w:p>
    <w:p w:rsidR="0000203C" w:rsidRPr="003B7245" w:rsidRDefault="0000203C" w:rsidP="0000203C">
      <w:pPr>
        <w:suppressAutoHyphens/>
        <w:spacing w:before="5" w:line="360" w:lineRule="auto"/>
        <w:ind w:left="102" w:right="102" w:firstLine="709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экономия</w:t>
      </w:r>
      <w:r w:rsidRPr="003B7245">
        <w:rPr>
          <w:rFonts w:cs="Mangal"/>
          <w:spacing w:val="6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бюджетных</w:t>
      </w:r>
      <w:r w:rsidRPr="003B7245">
        <w:rPr>
          <w:rFonts w:cs="Mangal"/>
          <w:spacing w:val="6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сре</w:t>
      </w:r>
      <w:proofErr w:type="gramStart"/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дств</w:t>
      </w:r>
      <w:r w:rsidRPr="003B7245">
        <w:rPr>
          <w:rFonts w:cs="Mangal"/>
          <w:spacing w:val="6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</w:t>
      </w:r>
      <w:proofErr w:type="gramEnd"/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6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исполнении</w:t>
      </w:r>
      <w:r w:rsidRPr="003B7245">
        <w:rPr>
          <w:rFonts w:cs="Mangal"/>
          <w:spacing w:val="6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контрактов</w:t>
      </w:r>
      <w:r w:rsidRPr="003B7245">
        <w:rPr>
          <w:rFonts w:cs="Mangal"/>
          <w:spacing w:val="6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–</w:t>
      </w:r>
      <w:r w:rsidRPr="003B7245">
        <w:rPr>
          <w:rFonts w:cs="Mangal"/>
          <w:spacing w:val="6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это</w:t>
      </w:r>
      <w:r w:rsidRPr="003B7245">
        <w:rPr>
          <w:rFonts w:cs="Mangal"/>
          <w:spacing w:val="4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снижение</w:t>
      </w:r>
      <w:r w:rsidRPr="003B7245">
        <w:rPr>
          <w:rFonts w:cs="Mangal"/>
          <w:spacing w:val="5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цены</w:t>
      </w:r>
      <w:r w:rsidRPr="003B7245">
        <w:rPr>
          <w:rFonts w:cs="Mangal"/>
          <w:spacing w:val="5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контракта</w:t>
      </w:r>
      <w:r w:rsidRPr="003B7245">
        <w:rPr>
          <w:rFonts w:cs="Mangal"/>
          <w:spacing w:val="5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без</w:t>
      </w:r>
      <w:r w:rsidRPr="003B7245">
        <w:rPr>
          <w:rFonts w:cs="Mangal"/>
          <w:spacing w:val="5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изменения</w:t>
      </w:r>
      <w:r w:rsidRPr="003B7245">
        <w:rPr>
          <w:rFonts w:cs="Mangal"/>
          <w:spacing w:val="5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предусмотренных</w:t>
      </w:r>
      <w:r w:rsidRPr="003B7245">
        <w:rPr>
          <w:rFonts w:cs="Mangal"/>
          <w:spacing w:val="5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контрактом</w:t>
      </w:r>
      <w:r w:rsidRPr="003B7245">
        <w:rPr>
          <w:rFonts w:cs="Mangal"/>
          <w:spacing w:val="5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количества</w:t>
      </w:r>
      <w:r w:rsidRPr="003B7245">
        <w:rPr>
          <w:rFonts w:cs="Mangal"/>
          <w:spacing w:val="5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товара,</w:t>
      </w:r>
      <w:r w:rsidRPr="003B7245">
        <w:rPr>
          <w:rFonts w:cs="Mangal"/>
          <w:spacing w:val="5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объема</w:t>
      </w:r>
      <w:r w:rsidRPr="003B7245">
        <w:rPr>
          <w:rFonts w:cs="Mangal"/>
          <w:spacing w:val="5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работы</w:t>
      </w:r>
      <w:r w:rsidRPr="003B7245">
        <w:rPr>
          <w:rFonts w:cs="Mangal"/>
          <w:spacing w:val="5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или</w:t>
      </w:r>
      <w:r w:rsidRPr="003B7245">
        <w:rPr>
          <w:rFonts w:cs="Mangal"/>
          <w:spacing w:val="5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услуги,</w:t>
      </w:r>
      <w:r w:rsidRPr="003B7245">
        <w:rPr>
          <w:rFonts w:cs="Mangal"/>
          <w:spacing w:val="5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качества</w:t>
      </w:r>
      <w:r w:rsidRPr="003B7245">
        <w:rPr>
          <w:rFonts w:cs="Mangal"/>
          <w:spacing w:val="5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поставляемого</w:t>
      </w:r>
      <w:r w:rsidRPr="003B7245">
        <w:rPr>
          <w:rFonts w:cs="Mangal"/>
          <w:spacing w:val="4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товара, выполняемой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работы,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оказываемой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услуги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и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иных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условий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контракта.</w:t>
      </w:r>
    </w:p>
    <w:p w:rsidR="0000203C" w:rsidRPr="003B7245" w:rsidRDefault="0000203C" w:rsidP="0000203C">
      <w:pPr>
        <w:suppressAutoHyphens/>
        <w:spacing w:before="34" w:line="360" w:lineRule="auto"/>
        <w:ind w:left="102" w:right="105" w:firstLine="709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5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рамках</w:t>
      </w:r>
      <w:r w:rsidRPr="003B7245">
        <w:rPr>
          <w:rFonts w:cs="Mangal"/>
          <w:spacing w:val="5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оценки</w:t>
      </w:r>
      <w:r w:rsidRPr="003B7245">
        <w:rPr>
          <w:rFonts w:cs="Mangal"/>
          <w:spacing w:val="5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эффективности</w:t>
      </w:r>
      <w:r w:rsidRPr="003B7245">
        <w:rPr>
          <w:rFonts w:cs="Mangal"/>
          <w:spacing w:val="5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расходов</w:t>
      </w:r>
      <w:r w:rsidRPr="003B7245">
        <w:rPr>
          <w:rFonts w:cs="Mangal"/>
          <w:spacing w:val="5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5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закупки</w:t>
      </w:r>
      <w:r w:rsidRPr="003B7245">
        <w:rPr>
          <w:rFonts w:cs="Mangal"/>
          <w:spacing w:val="5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рекомендуется</w:t>
      </w:r>
      <w:r w:rsidRPr="003B7245">
        <w:rPr>
          <w:rFonts w:cs="Mangal"/>
          <w:spacing w:val="2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рассчитать</w:t>
      </w:r>
      <w:r w:rsidRPr="003B7245">
        <w:rPr>
          <w:rFonts w:cs="Mangal"/>
          <w:spacing w:val="6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общую</w:t>
      </w:r>
      <w:r w:rsidRPr="003B7245">
        <w:rPr>
          <w:rFonts w:cs="Mangal"/>
          <w:spacing w:val="6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экономию</w:t>
      </w:r>
      <w:r w:rsidRPr="003B7245">
        <w:rPr>
          <w:rFonts w:cs="Mangal"/>
          <w:spacing w:val="6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бюджетных</w:t>
      </w:r>
      <w:r w:rsidRPr="003B7245">
        <w:rPr>
          <w:rFonts w:cs="Mangal"/>
          <w:spacing w:val="6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средств</w:t>
      </w:r>
      <w:r w:rsidRPr="003B7245">
        <w:rPr>
          <w:rFonts w:cs="Mangal"/>
          <w:spacing w:val="6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6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всех</w:t>
      </w:r>
      <w:r w:rsidRPr="003B7245">
        <w:rPr>
          <w:rFonts w:cs="Mangal"/>
          <w:spacing w:val="6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этапах</w:t>
      </w:r>
      <w:r w:rsidRPr="003B7245">
        <w:rPr>
          <w:rFonts w:cs="Mangal"/>
          <w:spacing w:val="6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закупки,</w:t>
      </w:r>
      <w:r w:rsidRPr="003B7245">
        <w:rPr>
          <w:rFonts w:cs="Mangal"/>
          <w:spacing w:val="6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начиная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с</w:t>
      </w:r>
      <w:r w:rsidRPr="003B7245">
        <w:rPr>
          <w:rFonts w:cs="Mangal"/>
          <w:spacing w:val="6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планирования</w:t>
      </w:r>
      <w:r w:rsidRPr="003B7245">
        <w:rPr>
          <w:rFonts w:cs="Mangal"/>
          <w:spacing w:val="6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заканчивая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исполнением</w:t>
      </w:r>
      <w:r w:rsidRPr="003B7245">
        <w:rPr>
          <w:rFonts w:cs="Mangal"/>
          <w:spacing w:val="6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контрактов</w:t>
      </w:r>
      <w:r w:rsidRPr="003B7245">
        <w:rPr>
          <w:rFonts w:cs="Mangal"/>
          <w:spacing w:val="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путем</w:t>
      </w:r>
      <w:r w:rsidRPr="003B7245">
        <w:rPr>
          <w:rFonts w:cs="Mangal"/>
          <w:spacing w:val="5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суммирования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указанных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показателей.</w:t>
      </w:r>
    </w:p>
    <w:p w:rsidR="0000203C" w:rsidRPr="003B7245" w:rsidRDefault="0000203C" w:rsidP="0000203C">
      <w:pPr>
        <w:suppressAutoHyphens/>
        <w:spacing w:before="8" w:line="360" w:lineRule="auto"/>
        <w:ind w:left="102" w:right="110" w:firstLine="707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5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рамках</w:t>
      </w:r>
      <w:r w:rsidRPr="003B7245">
        <w:rPr>
          <w:rFonts w:cs="Mangal"/>
          <w:spacing w:val="5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анализа</w:t>
      </w:r>
      <w:r w:rsidRPr="003B7245">
        <w:rPr>
          <w:rFonts w:cs="Mangal"/>
          <w:spacing w:val="5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5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оценки</w:t>
      </w:r>
      <w:r w:rsidRPr="003B7245">
        <w:rPr>
          <w:rFonts w:cs="Mangal"/>
          <w:spacing w:val="5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эффективности</w:t>
      </w:r>
      <w:r w:rsidRPr="003B7245">
        <w:rPr>
          <w:rFonts w:cs="Mangal"/>
          <w:spacing w:val="5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расходов</w:t>
      </w:r>
      <w:r w:rsidRPr="003B7245">
        <w:rPr>
          <w:rFonts w:cs="Mangal"/>
          <w:spacing w:val="5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5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закупки</w:t>
      </w:r>
      <w:r w:rsidRPr="003B7245">
        <w:rPr>
          <w:rFonts w:cs="Mangal"/>
          <w:spacing w:val="3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целесообразно</w:t>
      </w:r>
      <w:r w:rsidRPr="003B7245">
        <w:rPr>
          <w:rFonts w:cs="Mangal"/>
          <w:spacing w:val="4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оценивать</w:t>
      </w:r>
      <w:r w:rsidRPr="003B7245">
        <w:rPr>
          <w:rFonts w:cs="Mangal"/>
          <w:spacing w:val="4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соблюдение</w:t>
      </w:r>
      <w:r w:rsidRPr="003B7245">
        <w:rPr>
          <w:rFonts w:cs="Mangal"/>
          <w:spacing w:val="4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заказчиком</w:t>
      </w:r>
      <w:r w:rsidRPr="003B7245">
        <w:rPr>
          <w:rFonts w:cs="Mangal"/>
          <w:spacing w:val="4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принципа</w:t>
      </w:r>
      <w:r w:rsidRPr="003B7245">
        <w:rPr>
          <w:rFonts w:cs="Mangal"/>
          <w:spacing w:val="4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обеспечения</w:t>
      </w:r>
      <w:r w:rsidRPr="003B7245">
        <w:rPr>
          <w:rFonts w:cs="Mangal"/>
          <w:spacing w:val="4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конкуренции,</w:t>
      </w:r>
      <w:r w:rsidRPr="003B7245">
        <w:rPr>
          <w:rFonts w:cs="Mangal"/>
          <w:spacing w:val="1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непосредственно</w:t>
      </w:r>
      <w:r w:rsidRPr="003B7245">
        <w:rPr>
          <w:rFonts w:cs="Mangal"/>
          <w:spacing w:val="1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влияющего</w:t>
      </w:r>
      <w:r w:rsidRPr="003B7245">
        <w:rPr>
          <w:rFonts w:cs="Mangal"/>
          <w:spacing w:val="1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1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эффективность</w:t>
      </w:r>
      <w:r w:rsidRPr="003B7245">
        <w:rPr>
          <w:rFonts w:cs="Mangal"/>
          <w:spacing w:val="1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осуществления</w:t>
      </w:r>
      <w:r w:rsidRPr="003B7245">
        <w:rPr>
          <w:rFonts w:cs="Mangal"/>
          <w:spacing w:val="4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закупок.</w:t>
      </w:r>
    </w:p>
    <w:p w:rsidR="0000203C" w:rsidRPr="003B7245" w:rsidRDefault="0000203C" w:rsidP="0000203C">
      <w:pPr>
        <w:suppressAutoHyphens/>
        <w:spacing w:before="8" w:line="360" w:lineRule="auto"/>
        <w:ind w:left="102" w:right="105" w:firstLine="709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При</w:t>
      </w:r>
      <w:r w:rsidRPr="003B7245">
        <w:rPr>
          <w:rFonts w:cs="Mangal"/>
          <w:spacing w:val="1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анализе</w:t>
      </w:r>
      <w:r w:rsidRPr="003B7245">
        <w:rPr>
          <w:rFonts w:cs="Mangal"/>
          <w:spacing w:val="1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конкуренции</w:t>
      </w:r>
      <w:r w:rsidRPr="003B7245">
        <w:rPr>
          <w:rFonts w:cs="Mangal"/>
          <w:spacing w:val="1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при</w:t>
      </w:r>
      <w:r w:rsidRPr="003B7245">
        <w:rPr>
          <w:rFonts w:cs="Mangal"/>
          <w:spacing w:val="1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осуществлении</w:t>
      </w:r>
      <w:r w:rsidRPr="003B7245">
        <w:rPr>
          <w:rFonts w:cs="Mangal"/>
          <w:spacing w:val="1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</w:t>
      </w:r>
      <w:r w:rsidRPr="003B7245">
        <w:rPr>
          <w:rFonts w:cs="Mangal"/>
          <w:spacing w:val="1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за</w:t>
      </w:r>
      <w:r w:rsidRPr="003B7245">
        <w:rPr>
          <w:rFonts w:cs="Mangal"/>
          <w:spacing w:val="1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отчетный</w:t>
      </w:r>
      <w:r w:rsidRPr="003B7245">
        <w:rPr>
          <w:rFonts w:cs="Mangal"/>
          <w:spacing w:val="4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период рекомендуется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применять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следующие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показатели:</w:t>
      </w:r>
    </w:p>
    <w:p w:rsidR="0000203C" w:rsidRPr="003B7245" w:rsidRDefault="0000203C" w:rsidP="0000203C">
      <w:pPr>
        <w:suppressAutoHyphens/>
        <w:spacing w:before="6" w:line="360" w:lineRule="auto"/>
        <w:ind w:left="102" w:right="104" w:firstLine="709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среднее</w:t>
      </w:r>
      <w:r w:rsidRPr="003B7245">
        <w:rPr>
          <w:rFonts w:cs="Mangal"/>
          <w:spacing w:val="1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количество</w:t>
      </w:r>
      <w:r w:rsidRPr="003B7245">
        <w:rPr>
          <w:rFonts w:cs="Mangal"/>
          <w:spacing w:val="1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поданных</w:t>
      </w:r>
      <w:r w:rsidRPr="003B7245">
        <w:rPr>
          <w:rFonts w:cs="Mangal"/>
          <w:spacing w:val="1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заявок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одну</w:t>
      </w:r>
      <w:r w:rsidRPr="003B7245">
        <w:rPr>
          <w:rFonts w:cs="Mangal"/>
          <w:spacing w:val="1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закупку</w:t>
      </w:r>
      <w:r w:rsidRPr="003B7245">
        <w:rPr>
          <w:rFonts w:cs="Mangal"/>
          <w:spacing w:val="1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–</w:t>
      </w:r>
      <w:r w:rsidRPr="003B7245">
        <w:rPr>
          <w:rFonts w:cs="Mangal"/>
          <w:spacing w:val="2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это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отношение</w:t>
      </w:r>
      <w:r w:rsidRPr="003B7245">
        <w:rPr>
          <w:rFonts w:cs="Mangal"/>
          <w:spacing w:val="3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общего</w:t>
      </w:r>
      <w:r w:rsidRPr="003B7245">
        <w:rPr>
          <w:rFonts w:cs="Mangal"/>
          <w:spacing w:val="1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количества</w:t>
      </w:r>
      <w:r w:rsidRPr="003B7245">
        <w:rPr>
          <w:rFonts w:cs="Mangal"/>
          <w:spacing w:val="1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заявок,</w:t>
      </w:r>
      <w:r w:rsidRPr="003B7245">
        <w:rPr>
          <w:rFonts w:cs="Mangal"/>
          <w:spacing w:val="1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поданных</w:t>
      </w:r>
      <w:r w:rsidRPr="003B7245">
        <w:rPr>
          <w:rFonts w:cs="Mangal"/>
          <w:spacing w:val="1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участниками,</w:t>
      </w:r>
      <w:r w:rsidRPr="003B7245">
        <w:rPr>
          <w:rFonts w:cs="Mangal"/>
          <w:spacing w:val="1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к</w:t>
      </w:r>
      <w:r w:rsidRPr="003B7245">
        <w:rPr>
          <w:rFonts w:cs="Mangal"/>
          <w:spacing w:val="1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общему</w:t>
      </w:r>
      <w:r w:rsidRPr="003B7245">
        <w:rPr>
          <w:rFonts w:cs="Mangal"/>
          <w:spacing w:val="1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количеству</w:t>
      </w:r>
      <w:r w:rsidRPr="003B7245">
        <w:rPr>
          <w:rFonts w:cs="Mangal"/>
          <w:spacing w:val="7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процедур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закупок;</w:t>
      </w:r>
    </w:p>
    <w:p w:rsidR="0000203C" w:rsidRPr="003B7245" w:rsidRDefault="0000203C" w:rsidP="0000203C">
      <w:pPr>
        <w:suppressAutoHyphens/>
        <w:spacing w:before="4" w:line="360" w:lineRule="auto"/>
        <w:ind w:left="102" w:right="105" w:firstLine="709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среднее</w:t>
      </w:r>
      <w:r w:rsidRPr="003B7245">
        <w:rPr>
          <w:rFonts w:cs="Mangal"/>
          <w:spacing w:val="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количество</w:t>
      </w:r>
      <w:r w:rsidRPr="003B7245">
        <w:rPr>
          <w:rFonts w:cs="Mangal"/>
          <w:spacing w:val="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допущенных</w:t>
      </w:r>
      <w:r w:rsidRPr="003B7245">
        <w:rPr>
          <w:rFonts w:cs="Mangal"/>
          <w:spacing w:val="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заявок</w:t>
      </w:r>
      <w:r w:rsidRPr="003B7245">
        <w:rPr>
          <w:rFonts w:cs="Mangal"/>
          <w:spacing w:val="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одну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закупку</w:t>
      </w:r>
      <w:r w:rsidRPr="003B7245">
        <w:rPr>
          <w:rFonts w:cs="Mangal"/>
          <w:spacing w:val="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–</w:t>
      </w:r>
      <w:r w:rsidRPr="003B7245">
        <w:rPr>
          <w:rFonts w:cs="Mangal"/>
          <w:spacing w:val="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это</w:t>
      </w:r>
      <w:r w:rsidRPr="003B7245">
        <w:rPr>
          <w:rFonts w:cs="Mangal"/>
          <w:spacing w:val="3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отношение</w:t>
      </w:r>
      <w:r w:rsidRPr="003B7245">
        <w:rPr>
          <w:rFonts w:cs="Mangal"/>
          <w:spacing w:val="6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общего</w:t>
      </w:r>
      <w:r w:rsidRPr="003B7245">
        <w:rPr>
          <w:rFonts w:cs="Mangal"/>
          <w:spacing w:val="6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количества</w:t>
      </w:r>
      <w:r w:rsidRPr="003B7245">
        <w:rPr>
          <w:rFonts w:cs="Mangal"/>
          <w:spacing w:val="6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заявок</w:t>
      </w:r>
      <w:r w:rsidRPr="003B7245">
        <w:rPr>
          <w:rFonts w:cs="Mangal"/>
          <w:spacing w:val="6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участников</w:t>
      </w:r>
      <w:r w:rsidRPr="003B7245">
        <w:rPr>
          <w:spacing w:val="-1"/>
          <w:kern w:val="1"/>
          <w:sz w:val="28"/>
          <w:szCs w:val="28"/>
          <w:lang w:eastAsia="hi-IN" w:bidi="hi-IN"/>
        </w:rPr>
        <w:t>,</w:t>
      </w:r>
      <w:r w:rsidRPr="003B7245">
        <w:rPr>
          <w:spacing w:val="6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допущенных</w:t>
      </w:r>
      <w:r w:rsidRPr="003B7245">
        <w:rPr>
          <w:rFonts w:cs="Mangal"/>
          <w:spacing w:val="6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комиссией</w:t>
      </w:r>
      <w:r w:rsidRPr="003B7245">
        <w:rPr>
          <w:rFonts w:cs="Mangal"/>
          <w:spacing w:val="4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заказчика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к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процедурам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закупок,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к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общему</w:t>
      </w:r>
      <w:r w:rsidRPr="003B7245">
        <w:rPr>
          <w:rFonts w:cs="Mangal"/>
          <w:spacing w:val="-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количеству</w:t>
      </w:r>
      <w:r w:rsidRPr="003B7245">
        <w:rPr>
          <w:rFonts w:cs="Mangal"/>
          <w:spacing w:val="-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процедур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закупок;</w:t>
      </w:r>
    </w:p>
    <w:p w:rsidR="0000203C" w:rsidRPr="003B7245" w:rsidRDefault="0000203C" w:rsidP="0000203C">
      <w:pPr>
        <w:suppressAutoHyphens/>
        <w:spacing w:before="8" w:line="360" w:lineRule="auto"/>
        <w:ind w:left="102" w:right="104" w:firstLine="709"/>
        <w:jc w:val="both"/>
        <w:rPr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доля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у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единственного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поставщика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(подрядчика,</w:t>
      </w:r>
      <w:r w:rsidRPr="003B7245">
        <w:rPr>
          <w:rFonts w:cs="Mangal"/>
          <w:spacing w:val="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исполнителя)</w:t>
      </w:r>
      <w:r w:rsidRPr="003B7245">
        <w:rPr>
          <w:rFonts w:cs="Mangal"/>
          <w:spacing w:val="1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–</w:t>
      </w:r>
      <w:r w:rsidRPr="003B7245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это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отношение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закупок,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осуществленных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в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соответствии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со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статьей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93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Федерального</w:t>
      </w:r>
      <w:r w:rsidRPr="003B7245">
        <w:rPr>
          <w:rFonts w:cs="Mangal"/>
          <w:spacing w:val="5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закона</w:t>
      </w:r>
      <w:r w:rsidRPr="003B7245">
        <w:rPr>
          <w:rFonts w:cs="Mangal"/>
          <w:spacing w:val="5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№</w:t>
      </w:r>
      <w:r w:rsidRPr="003B7245">
        <w:rPr>
          <w:rFonts w:cs="Mangal"/>
          <w:spacing w:val="5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spacing w:val="-1"/>
          <w:kern w:val="1"/>
          <w:sz w:val="28"/>
          <w:szCs w:val="28"/>
          <w:lang w:eastAsia="hi-IN" w:bidi="hi-IN"/>
        </w:rPr>
        <w:t>44-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ФЗ,</w:t>
      </w:r>
      <w:r w:rsidRPr="003B7245">
        <w:rPr>
          <w:rFonts w:cs="Mangal"/>
          <w:spacing w:val="5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к</w:t>
      </w:r>
      <w:r w:rsidRPr="003B7245">
        <w:rPr>
          <w:rFonts w:cs="Mangal"/>
          <w:spacing w:val="5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общему</w:t>
      </w:r>
      <w:r w:rsidRPr="003B7245">
        <w:rPr>
          <w:rFonts w:cs="Mangal"/>
          <w:spacing w:val="5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объему</w:t>
      </w:r>
      <w:r w:rsidRPr="003B7245">
        <w:rPr>
          <w:rFonts w:cs="Mangal"/>
          <w:spacing w:val="5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</w:t>
      </w:r>
      <w:r w:rsidRPr="003B7245">
        <w:rPr>
          <w:rFonts w:cs="Mangal"/>
          <w:spacing w:val="5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(в</w:t>
      </w:r>
      <w:r w:rsidRPr="003B7245">
        <w:rPr>
          <w:rFonts w:cs="Mangal"/>
          <w:spacing w:val="5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стоимостном</w:t>
      </w:r>
      <w:r w:rsidRPr="003B7245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выражении)</w:t>
      </w:r>
      <w:r w:rsidRPr="003B7245">
        <w:rPr>
          <w:spacing w:val="-1"/>
          <w:kern w:val="1"/>
          <w:sz w:val="28"/>
          <w:szCs w:val="28"/>
          <w:lang w:eastAsia="hi-IN" w:bidi="hi-IN"/>
        </w:rPr>
        <w:t>.</w:t>
      </w:r>
    </w:p>
    <w:p w:rsidR="0000203C" w:rsidRPr="003B7245" w:rsidRDefault="0000203C" w:rsidP="0000203C">
      <w:pPr>
        <w:suppressAutoHyphens/>
        <w:spacing w:before="5" w:line="360" w:lineRule="auto"/>
        <w:ind w:left="102" w:right="102" w:firstLine="709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Оценивая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данные</w:t>
      </w:r>
      <w:r w:rsidRPr="003B7245">
        <w:rPr>
          <w:rFonts w:cs="Mangal"/>
          <w:spacing w:val="28"/>
          <w:kern w:val="1"/>
          <w:sz w:val="28"/>
          <w:szCs w:val="28"/>
          <w:lang w:eastAsia="hi-IN" w:bidi="hi-IN"/>
        </w:rPr>
        <w:t xml:space="preserve"> </w:t>
      </w:r>
      <w:proofErr w:type="gramStart"/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показатели</w:t>
      </w:r>
      <w:proofErr w:type="gramEnd"/>
      <w:r w:rsidRPr="003B7245">
        <w:rPr>
          <w:rFonts w:cs="Mangal"/>
          <w:spacing w:val="2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требуется</w:t>
      </w:r>
      <w:r w:rsidRPr="003B7245">
        <w:rPr>
          <w:rFonts w:cs="Mangal"/>
          <w:spacing w:val="3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сравнивать</w:t>
      </w:r>
      <w:r w:rsidRPr="003B7245">
        <w:rPr>
          <w:rFonts w:cs="Mangal"/>
          <w:spacing w:val="2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их</w:t>
      </w:r>
      <w:r w:rsidRPr="003B7245">
        <w:rPr>
          <w:rFonts w:cs="Mangal"/>
          <w:spacing w:val="2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со</w:t>
      </w:r>
      <w:r w:rsidRPr="003B7245">
        <w:rPr>
          <w:rFonts w:cs="Mangal"/>
          <w:spacing w:val="2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средними</w:t>
      </w:r>
      <w:r w:rsidRPr="003B7245">
        <w:rPr>
          <w:rFonts w:cs="Mangal"/>
          <w:spacing w:val="2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</w:t>
      </w:r>
      <w:r w:rsidRPr="003B7245">
        <w:rPr>
          <w:rFonts w:cs="Mangal"/>
          <w:spacing w:val="4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Московской области</w:t>
      </w:r>
      <w:r w:rsidRPr="003B7245">
        <w:rPr>
          <w:rFonts w:cs="Mangal"/>
          <w:spacing w:val="4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(информация</w:t>
      </w:r>
      <w:r w:rsidRPr="003B7245">
        <w:rPr>
          <w:rFonts w:cs="Mangal"/>
          <w:spacing w:val="4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ежеквартально</w:t>
      </w:r>
      <w:r w:rsidRPr="003B7245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предоставляется</w:t>
      </w:r>
      <w:r w:rsidRPr="003B7245">
        <w:rPr>
          <w:rFonts w:cs="Mangal"/>
          <w:spacing w:val="6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Росстатом</w:t>
      </w:r>
      <w:r w:rsidRPr="003B7245">
        <w:rPr>
          <w:rFonts w:cs="Mangal"/>
          <w:spacing w:val="6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6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приводится</w:t>
      </w:r>
      <w:r w:rsidRPr="003B7245">
        <w:rPr>
          <w:rFonts w:cs="Mangal"/>
          <w:spacing w:val="6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6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официальном</w:t>
      </w:r>
      <w:r w:rsidRPr="003B7245">
        <w:rPr>
          <w:rFonts w:cs="Mangal"/>
          <w:spacing w:val="6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сайте</w:t>
      </w:r>
      <w:r w:rsidRPr="003B7245">
        <w:rPr>
          <w:rFonts w:cs="Mangal"/>
          <w:spacing w:val="4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zakupki.gov.ru).</w:t>
      </w:r>
    </w:p>
    <w:p w:rsidR="0000203C" w:rsidRPr="003B7245" w:rsidRDefault="0000203C" w:rsidP="0000203C">
      <w:pPr>
        <w:suppressAutoHyphens/>
        <w:spacing w:before="5" w:line="360" w:lineRule="auto"/>
        <w:ind w:left="102" w:right="102" w:firstLine="709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lastRenderedPageBreak/>
        <w:t>При</w:t>
      </w:r>
      <w:r w:rsidRPr="003B7245">
        <w:rPr>
          <w:rFonts w:cs="Mangal"/>
          <w:spacing w:val="6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этом</w:t>
      </w:r>
      <w:r w:rsidRPr="003B7245">
        <w:rPr>
          <w:rFonts w:cs="Mangal"/>
          <w:spacing w:val="6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необходимо</w:t>
      </w:r>
      <w:r w:rsidRPr="003B7245">
        <w:rPr>
          <w:rFonts w:cs="Mangal"/>
          <w:spacing w:val="6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исключать</w:t>
      </w:r>
      <w:r w:rsidRPr="003B7245">
        <w:rPr>
          <w:rFonts w:cs="Mangal"/>
          <w:spacing w:val="6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из</w:t>
      </w:r>
      <w:r w:rsidRPr="003B7245">
        <w:rPr>
          <w:rFonts w:cs="Mangal"/>
          <w:spacing w:val="6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расчетов</w:t>
      </w:r>
      <w:r w:rsidRPr="003B7245">
        <w:rPr>
          <w:rFonts w:cs="Mangal"/>
          <w:spacing w:val="6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изначально</w:t>
      </w:r>
      <w:r w:rsidRPr="003B7245">
        <w:rPr>
          <w:rFonts w:cs="Mangal"/>
          <w:spacing w:val="4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неконкурентные</w:t>
      </w:r>
      <w:r w:rsidRPr="003B7245">
        <w:rPr>
          <w:rFonts w:cs="Mangal"/>
          <w:spacing w:val="2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закупки</w:t>
      </w:r>
      <w:r w:rsidRPr="003B7245">
        <w:rPr>
          <w:rFonts w:cs="Mangal"/>
          <w:spacing w:val="2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(наличие</w:t>
      </w:r>
      <w:r w:rsidRPr="003B7245">
        <w:rPr>
          <w:rFonts w:cs="Mangal"/>
          <w:spacing w:val="2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ограниченного</w:t>
      </w:r>
      <w:r w:rsidRPr="003B7245">
        <w:rPr>
          <w:rFonts w:cs="Mangal"/>
          <w:spacing w:val="2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числа</w:t>
      </w:r>
      <w:r w:rsidRPr="003B7245">
        <w:rPr>
          <w:rFonts w:cs="Mangal"/>
          <w:spacing w:val="2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производителей</w:t>
      </w:r>
      <w:r w:rsidRPr="003B7245">
        <w:rPr>
          <w:rFonts w:cs="Mangal"/>
          <w:spacing w:val="2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5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продавцов,</w:t>
      </w:r>
      <w:r w:rsidRPr="003B7245">
        <w:rPr>
          <w:rFonts w:cs="Mangal"/>
          <w:spacing w:val="5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отсутствие</w:t>
      </w:r>
      <w:r w:rsidRPr="003B7245">
        <w:rPr>
          <w:rFonts w:cs="Mangal"/>
          <w:spacing w:val="5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4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рынке</w:t>
      </w:r>
      <w:r w:rsidRPr="003B7245">
        <w:rPr>
          <w:rFonts w:cs="Mangal"/>
          <w:spacing w:val="5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поставщиков,</w:t>
      </w:r>
      <w:r w:rsidRPr="003B7245">
        <w:rPr>
          <w:rFonts w:cs="Mangal"/>
          <w:spacing w:val="5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подрядчиков,</w:t>
      </w:r>
      <w:r w:rsidRPr="003B7245">
        <w:rPr>
          <w:rFonts w:cs="Mangal"/>
          <w:spacing w:val="5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исполнителей,</w:t>
      </w:r>
      <w:r w:rsidRPr="003B7245">
        <w:rPr>
          <w:rFonts w:cs="Mangal"/>
          <w:spacing w:val="5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способных</w:t>
      </w:r>
      <w:r w:rsidRPr="003B7245">
        <w:rPr>
          <w:rFonts w:cs="Mangal"/>
          <w:spacing w:val="1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выполнить</w:t>
      </w:r>
      <w:r w:rsidRPr="003B7245">
        <w:rPr>
          <w:rFonts w:cs="Mangal"/>
          <w:spacing w:val="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контрактные</w:t>
      </w:r>
      <w:r w:rsidRPr="003B7245">
        <w:rPr>
          <w:rFonts w:cs="Mangal"/>
          <w:spacing w:val="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обязательства,</w:t>
      </w:r>
      <w:r w:rsidRPr="003B7245">
        <w:rPr>
          <w:rFonts w:cs="Mangal"/>
          <w:spacing w:val="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например,</w:t>
      </w:r>
      <w:r w:rsidRPr="003B7245">
        <w:rPr>
          <w:rFonts w:cs="Mangal"/>
          <w:spacing w:val="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</w:t>
      </w:r>
      <w:r w:rsidRPr="003B7245">
        <w:rPr>
          <w:rFonts w:cs="Mangal"/>
          <w:spacing w:val="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крупным</w:t>
      </w:r>
      <w:r w:rsidRPr="003B7245">
        <w:rPr>
          <w:rFonts w:cs="Mangal"/>
          <w:spacing w:val="4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централизованным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закупкам).</w:t>
      </w:r>
    </w:p>
    <w:p w:rsidR="0000203C" w:rsidRPr="003B7245" w:rsidRDefault="0000203C" w:rsidP="0000203C">
      <w:pPr>
        <w:tabs>
          <w:tab w:val="left" w:pos="1593"/>
        </w:tabs>
        <w:suppressAutoHyphens/>
        <w:spacing w:before="12" w:line="360" w:lineRule="auto"/>
        <w:ind w:firstLine="709"/>
        <w:jc w:val="both"/>
        <w:outlineLvl w:val="0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4.2.4. Проверка,</w:t>
      </w:r>
      <w:r w:rsidRPr="003B7245">
        <w:rPr>
          <w:rFonts w:cs="Mangal"/>
          <w:spacing w:val="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анализ</w:t>
      </w:r>
      <w:r w:rsidRPr="003B7245">
        <w:rPr>
          <w:rFonts w:cs="Mangal"/>
          <w:spacing w:val="1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оценка</w:t>
      </w:r>
      <w:r w:rsidRPr="003B7245">
        <w:rPr>
          <w:rFonts w:cs="Mangal"/>
          <w:spacing w:val="1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результативности</w:t>
      </w:r>
      <w:r w:rsidRPr="003B7245">
        <w:rPr>
          <w:rFonts w:cs="Mangal"/>
          <w:spacing w:val="1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расходов</w:t>
      </w:r>
      <w:r w:rsidRPr="003B7245">
        <w:rPr>
          <w:rFonts w:cs="Mangal"/>
          <w:spacing w:val="1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закупки.</w:t>
      </w:r>
    </w:p>
    <w:p w:rsidR="0000203C" w:rsidRPr="003B7245" w:rsidRDefault="0000203C" w:rsidP="0000203C">
      <w:pPr>
        <w:suppressAutoHyphens/>
        <w:spacing w:before="1" w:line="360" w:lineRule="auto"/>
        <w:ind w:left="102" w:right="102" w:firstLine="539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4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данном</w:t>
      </w:r>
      <w:r w:rsidRPr="003B7245">
        <w:rPr>
          <w:rFonts w:cs="Mangal"/>
          <w:spacing w:val="4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этапе</w:t>
      </w:r>
      <w:r w:rsidRPr="003B7245">
        <w:rPr>
          <w:rFonts w:cs="Mangal"/>
          <w:spacing w:val="4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осуществляются</w:t>
      </w:r>
      <w:r w:rsidRPr="003B7245">
        <w:rPr>
          <w:rFonts w:cs="Mangal"/>
          <w:spacing w:val="4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проверка</w:t>
      </w:r>
      <w:r w:rsidRPr="003B7245">
        <w:rPr>
          <w:rFonts w:cs="Mangal"/>
          <w:spacing w:val="4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4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анализ</w:t>
      </w:r>
      <w:r w:rsidRPr="003B7245">
        <w:rPr>
          <w:rFonts w:cs="Mangal"/>
          <w:spacing w:val="4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результативности</w:t>
      </w:r>
      <w:r w:rsidRPr="003B7245">
        <w:rPr>
          <w:rFonts w:cs="Mangal"/>
          <w:spacing w:val="4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расходов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4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закупки</w:t>
      </w:r>
      <w:r w:rsidRPr="003B7245">
        <w:rPr>
          <w:rFonts w:cs="Mangal"/>
          <w:spacing w:val="4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рамках</w:t>
      </w:r>
      <w:r w:rsidRPr="003B7245">
        <w:rPr>
          <w:rFonts w:cs="Mangal"/>
          <w:spacing w:val="4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исполнения</w:t>
      </w:r>
      <w:r w:rsidRPr="003B7245">
        <w:rPr>
          <w:rFonts w:cs="Mangal"/>
          <w:spacing w:val="4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контрактов,</w:t>
      </w:r>
      <w:r w:rsidRPr="003B7245">
        <w:rPr>
          <w:rFonts w:cs="Mangal"/>
          <w:spacing w:val="4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а</w:t>
      </w:r>
      <w:r w:rsidRPr="003B7245">
        <w:rPr>
          <w:rFonts w:cs="Mangal"/>
          <w:spacing w:val="4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также</w:t>
      </w:r>
      <w:r w:rsidRPr="003B7245">
        <w:rPr>
          <w:rFonts w:cs="Mangal"/>
          <w:spacing w:val="4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анализ</w:t>
      </w:r>
      <w:r w:rsidRPr="003B7245">
        <w:rPr>
          <w:rFonts w:cs="Mangal"/>
          <w:spacing w:val="2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соблюдения</w:t>
      </w:r>
      <w:r w:rsidRPr="003B7245">
        <w:rPr>
          <w:rFonts w:cs="Mangal"/>
          <w:spacing w:val="4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принципа</w:t>
      </w:r>
      <w:r w:rsidRPr="003B7245">
        <w:rPr>
          <w:rFonts w:cs="Mangal"/>
          <w:spacing w:val="4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ответственности</w:t>
      </w:r>
      <w:r w:rsidRPr="003B7245">
        <w:rPr>
          <w:rFonts w:cs="Mangal"/>
          <w:spacing w:val="4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за</w:t>
      </w:r>
      <w:r w:rsidRPr="003B7245">
        <w:rPr>
          <w:rFonts w:cs="Mangal"/>
          <w:spacing w:val="4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результативность</w:t>
      </w:r>
      <w:r w:rsidRPr="003B7245">
        <w:rPr>
          <w:rFonts w:cs="Mangal"/>
          <w:spacing w:val="4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обеспечения</w:t>
      </w:r>
      <w:r w:rsidRPr="003B7245">
        <w:rPr>
          <w:rFonts w:cs="Mangal"/>
          <w:spacing w:val="5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муниципальных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нужд.</w:t>
      </w:r>
    </w:p>
    <w:p w:rsidR="0000203C" w:rsidRPr="003B7245" w:rsidRDefault="0000203C" w:rsidP="0000203C">
      <w:pPr>
        <w:suppressAutoHyphens/>
        <w:spacing w:before="5" w:line="360" w:lineRule="auto"/>
        <w:ind w:left="102" w:right="102" w:firstLine="707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Под</w:t>
      </w:r>
      <w:r w:rsidRPr="003B7245">
        <w:rPr>
          <w:rFonts w:cs="Mangal"/>
          <w:spacing w:val="36"/>
          <w:kern w:val="1"/>
          <w:sz w:val="28"/>
          <w:szCs w:val="28"/>
          <w:lang w:eastAsia="hi-IN" w:bidi="hi-IN"/>
        </w:rPr>
        <w:t xml:space="preserve"> </w:t>
      </w:r>
      <w:r w:rsidRPr="007A35A5">
        <w:rPr>
          <w:rFonts w:cs="Mangal"/>
          <w:spacing w:val="-1"/>
          <w:kern w:val="1"/>
          <w:sz w:val="28"/>
          <w:szCs w:val="28"/>
          <w:lang w:eastAsia="hi-IN" w:bidi="hi-IN"/>
        </w:rPr>
        <w:t>результативностью</w:t>
      </w:r>
      <w:r w:rsidRPr="003B7245">
        <w:rPr>
          <w:rFonts w:cs="Mangal"/>
          <w:spacing w:val="3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расходов</w:t>
      </w:r>
      <w:r w:rsidRPr="003B7245">
        <w:rPr>
          <w:rFonts w:cs="Mangal"/>
          <w:spacing w:val="3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3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закупки</w:t>
      </w:r>
      <w:r w:rsidRPr="003B7245">
        <w:rPr>
          <w:rFonts w:cs="Mangal"/>
          <w:spacing w:val="3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понимается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степень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достижения</w:t>
      </w:r>
      <w:r w:rsidRPr="003B7245">
        <w:rPr>
          <w:rFonts w:cs="Mangal"/>
          <w:spacing w:val="3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заданных</w:t>
      </w:r>
      <w:r w:rsidRPr="003B7245">
        <w:rPr>
          <w:rFonts w:cs="Mangal"/>
          <w:spacing w:val="2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результатов</w:t>
      </w:r>
      <w:r w:rsidRPr="003B7245">
        <w:rPr>
          <w:rFonts w:cs="Mangal"/>
          <w:spacing w:val="2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обеспечения</w:t>
      </w:r>
      <w:r w:rsidRPr="003B7245">
        <w:rPr>
          <w:rFonts w:cs="Mangal"/>
          <w:spacing w:val="2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муниципальных</w:t>
      </w:r>
      <w:r w:rsidRPr="003B7245">
        <w:rPr>
          <w:rFonts w:cs="Mangal"/>
          <w:spacing w:val="2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нужд</w:t>
      </w:r>
      <w:r w:rsidRPr="003B7245">
        <w:rPr>
          <w:rFonts w:cs="Mangal"/>
          <w:spacing w:val="4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(наличие</w:t>
      </w:r>
      <w:r w:rsidRPr="003B7245">
        <w:rPr>
          <w:rFonts w:cs="Mangal"/>
          <w:spacing w:val="4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товаров,</w:t>
      </w:r>
      <w:r w:rsidRPr="003B7245">
        <w:rPr>
          <w:rFonts w:cs="Mangal"/>
          <w:spacing w:val="4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работ</w:t>
      </w:r>
      <w:r w:rsidRPr="003B7245">
        <w:rPr>
          <w:rFonts w:cs="Mangal"/>
          <w:spacing w:val="4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4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услуг</w:t>
      </w:r>
      <w:r w:rsidRPr="003B7245">
        <w:rPr>
          <w:rFonts w:cs="Mangal"/>
          <w:spacing w:val="4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4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запланированном</w:t>
      </w:r>
      <w:r w:rsidRPr="003B7245">
        <w:rPr>
          <w:rFonts w:cs="Mangal"/>
          <w:spacing w:val="4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количестве</w:t>
      </w:r>
      <w:r w:rsidRPr="003B7245">
        <w:rPr>
          <w:rFonts w:cs="Mangal"/>
          <w:spacing w:val="4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(объеме)</w:t>
      </w:r>
      <w:r w:rsidRPr="003B7245">
        <w:rPr>
          <w:rFonts w:cs="Mangal"/>
          <w:spacing w:val="4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7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качестве)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и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целей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осуществления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закупок.</w:t>
      </w:r>
    </w:p>
    <w:p w:rsidR="0000203C" w:rsidRPr="003B7245" w:rsidRDefault="0000203C" w:rsidP="0000203C">
      <w:pPr>
        <w:suppressAutoHyphens/>
        <w:spacing w:before="5" w:line="360" w:lineRule="auto"/>
        <w:ind w:left="102" w:right="105" w:firstLine="719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Оценка</w:t>
      </w:r>
      <w:r w:rsidRPr="003B7245">
        <w:rPr>
          <w:rFonts w:cs="Mangal"/>
          <w:spacing w:val="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результативности</w:t>
      </w:r>
      <w:r w:rsidRPr="003B7245">
        <w:rPr>
          <w:rFonts w:cs="Mangal"/>
          <w:spacing w:val="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расходов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закупки</w:t>
      </w:r>
      <w:r w:rsidRPr="003B7245">
        <w:rPr>
          <w:rFonts w:cs="Mangal"/>
          <w:spacing w:val="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включает</w:t>
      </w:r>
      <w:r w:rsidRPr="003B7245">
        <w:rPr>
          <w:rFonts w:cs="Mangal"/>
          <w:spacing w:val="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себя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как</w:t>
      </w:r>
      <w:r w:rsidRPr="003B7245">
        <w:rPr>
          <w:rFonts w:cs="Mangal"/>
          <w:spacing w:val="3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определение</w:t>
      </w:r>
      <w:r w:rsidRPr="003B7245">
        <w:rPr>
          <w:rFonts w:cs="Mangal"/>
          <w:spacing w:val="5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экономической</w:t>
      </w:r>
      <w:r w:rsidRPr="003B7245">
        <w:rPr>
          <w:rFonts w:cs="Mangal"/>
          <w:spacing w:val="5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результативности,</w:t>
      </w:r>
      <w:r w:rsidRPr="003B7245">
        <w:rPr>
          <w:rFonts w:cs="Mangal"/>
          <w:spacing w:val="5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так</w:t>
      </w:r>
      <w:r w:rsidRPr="003B7245">
        <w:rPr>
          <w:rFonts w:cs="Mangal"/>
          <w:spacing w:val="6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5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достигнутого</w:t>
      </w:r>
      <w:r w:rsidRPr="003B7245">
        <w:rPr>
          <w:rFonts w:cs="Mangal"/>
          <w:spacing w:val="3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социально-экономического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эффекта.</w:t>
      </w:r>
    </w:p>
    <w:p w:rsidR="0000203C" w:rsidRPr="003B7245" w:rsidRDefault="0000203C" w:rsidP="0000203C">
      <w:pPr>
        <w:suppressAutoHyphens/>
        <w:spacing w:before="9" w:line="360" w:lineRule="auto"/>
        <w:ind w:left="102" w:right="103" w:firstLine="707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Экономическая</w:t>
      </w:r>
      <w:r w:rsidRPr="003B7245">
        <w:rPr>
          <w:rFonts w:cs="Mangal"/>
          <w:spacing w:val="1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результативность</w:t>
      </w:r>
      <w:r w:rsidRPr="003B7245">
        <w:rPr>
          <w:rFonts w:cs="Mangal"/>
          <w:spacing w:val="1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определяется</w:t>
      </w:r>
      <w:r w:rsidRPr="003B7245">
        <w:rPr>
          <w:rFonts w:cs="Mangal"/>
          <w:spacing w:val="1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путем</w:t>
      </w:r>
      <w:r w:rsidRPr="003B7245">
        <w:rPr>
          <w:rFonts w:cs="Mangal"/>
          <w:spacing w:val="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сравнения</w:t>
      </w:r>
      <w:r w:rsidRPr="003B7245">
        <w:rPr>
          <w:rFonts w:cs="Mangal"/>
          <w:spacing w:val="4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достигнутых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3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запланированных</w:t>
      </w:r>
      <w:r w:rsidRPr="003B7245">
        <w:rPr>
          <w:rFonts w:cs="Mangal"/>
          <w:spacing w:val="4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экономических</w:t>
      </w:r>
      <w:r w:rsidRPr="003B7245">
        <w:rPr>
          <w:rFonts w:cs="Mangal"/>
          <w:spacing w:val="3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результатов</w:t>
      </w:r>
      <w:r w:rsidRPr="003B7245">
        <w:rPr>
          <w:rFonts w:cs="Mangal"/>
          <w:spacing w:val="4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использования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бюджетных</w:t>
      </w:r>
      <w:r w:rsidRPr="003B7245">
        <w:rPr>
          <w:rFonts w:cs="Mangal"/>
          <w:spacing w:val="2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средств,</w:t>
      </w:r>
      <w:r w:rsidRPr="003B7245">
        <w:rPr>
          <w:rFonts w:cs="Mangal"/>
          <w:spacing w:val="2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которые</w:t>
      </w:r>
      <w:r w:rsidRPr="003B7245">
        <w:rPr>
          <w:rFonts w:cs="Mangal"/>
          <w:spacing w:val="1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выступают</w:t>
      </w:r>
      <w:r w:rsidRPr="003B7245">
        <w:rPr>
          <w:rFonts w:cs="Mangal"/>
          <w:spacing w:val="1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2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виде</w:t>
      </w:r>
      <w:r w:rsidRPr="003B7245">
        <w:rPr>
          <w:rFonts w:cs="Mangal"/>
          <w:spacing w:val="1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конкретных</w:t>
      </w:r>
      <w:r w:rsidRPr="003B7245">
        <w:rPr>
          <w:rFonts w:cs="Mangal"/>
          <w:spacing w:val="4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товаров,</w:t>
      </w:r>
      <w:r w:rsidRPr="003B7245">
        <w:rPr>
          <w:rFonts w:cs="Mangal"/>
          <w:spacing w:val="1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работ,</w:t>
      </w:r>
      <w:r w:rsidRPr="003B7245">
        <w:rPr>
          <w:rFonts w:cs="Mangal"/>
          <w:spacing w:val="2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услуг.</w:t>
      </w:r>
    </w:p>
    <w:p w:rsidR="0000203C" w:rsidRPr="003B7245" w:rsidRDefault="0000203C" w:rsidP="0000203C">
      <w:pPr>
        <w:suppressAutoHyphens/>
        <w:spacing w:before="8" w:line="360" w:lineRule="auto"/>
        <w:ind w:left="102" w:right="102" w:firstLine="719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Социально-экономический</w:t>
      </w:r>
      <w:r w:rsidRPr="003B7245">
        <w:rPr>
          <w:rFonts w:cs="Mangal"/>
          <w:spacing w:val="4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эффект</w:t>
      </w:r>
      <w:r w:rsidRPr="003B7245">
        <w:rPr>
          <w:rFonts w:cs="Mangal"/>
          <w:spacing w:val="4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использования</w:t>
      </w:r>
      <w:r w:rsidRPr="003B7245">
        <w:rPr>
          <w:rFonts w:cs="Mangal"/>
          <w:spacing w:val="4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бюджетных</w:t>
      </w:r>
      <w:r w:rsidRPr="003B7245">
        <w:rPr>
          <w:rFonts w:cs="Mangal"/>
          <w:spacing w:val="4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средств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определяется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основе</w:t>
      </w:r>
      <w:r w:rsidRPr="003B7245">
        <w:rPr>
          <w:rFonts w:cs="Mangal"/>
          <w:spacing w:val="7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анализа</w:t>
      </w:r>
      <w:r w:rsidRPr="003B7245">
        <w:rPr>
          <w:rFonts w:cs="Mangal"/>
          <w:spacing w:val="7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степени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удовлетворения</w:t>
      </w:r>
      <w:r w:rsidRPr="003B7245">
        <w:rPr>
          <w:rFonts w:cs="Mangal"/>
          <w:spacing w:val="6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муниципальных нужд</w:t>
      </w:r>
      <w:r w:rsidRPr="003B7245">
        <w:rPr>
          <w:rFonts w:cs="Mangal"/>
          <w:spacing w:val="1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1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достижения</w:t>
      </w:r>
      <w:r w:rsidRPr="003B7245">
        <w:rPr>
          <w:rFonts w:cs="Mangal"/>
          <w:spacing w:val="1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установленных</w:t>
      </w:r>
      <w:r w:rsidRPr="003B7245">
        <w:rPr>
          <w:rFonts w:cs="Mangal"/>
          <w:spacing w:val="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целей</w:t>
      </w:r>
      <w:r w:rsidRPr="003B7245">
        <w:rPr>
          <w:rFonts w:cs="Mangal"/>
          <w:spacing w:val="1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осуществления</w:t>
      </w:r>
      <w:r w:rsidRPr="003B7245">
        <w:rPr>
          <w:rFonts w:cs="Mangal"/>
          <w:spacing w:val="1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закупок,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на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которые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были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использованы</w:t>
      </w:r>
      <w:r w:rsidRPr="003B7245">
        <w:rPr>
          <w:rFonts w:cs="Mangal"/>
          <w:spacing w:val="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бюджетные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средства.</w:t>
      </w:r>
    </w:p>
    <w:p w:rsidR="0000203C" w:rsidRPr="003B7245" w:rsidRDefault="0000203C" w:rsidP="0000203C">
      <w:pPr>
        <w:tabs>
          <w:tab w:val="left" w:pos="1511"/>
        </w:tabs>
        <w:suppressAutoHyphens/>
        <w:spacing w:line="360" w:lineRule="auto"/>
        <w:ind w:left="810"/>
        <w:outlineLvl w:val="0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4.2.5. Проверка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законности расходов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закупки.</w:t>
      </w:r>
    </w:p>
    <w:p w:rsidR="0000203C" w:rsidRPr="003B7245" w:rsidRDefault="0000203C" w:rsidP="0000203C">
      <w:pPr>
        <w:suppressAutoHyphens/>
        <w:spacing w:line="360" w:lineRule="auto"/>
        <w:ind w:left="102" w:right="103" w:firstLine="707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4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данном</w:t>
      </w:r>
      <w:r w:rsidRPr="003B7245">
        <w:rPr>
          <w:rFonts w:cs="Mangal"/>
          <w:spacing w:val="4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этапе</w:t>
      </w:r>
      <w:r w:rsidRPr="003B7245">
        <w:rPr>
          <w:rFonts w:cs="Mangal"/>
          <w:spacing w:val="4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осуществляются</w:t>
      </w:r>
      <w:r w:rsidRPr="003B7245">
        <w:rPr>
          <w:rFonts w:cs="Mangal"/>
          <w:spacing w:val="4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проверка</w:t>
      </w:r>
      <w:r w:rsidRPr="003B7245">
        <w:rPr>
          <w:rFonts w:cs="Mangal"/>
          <w:spacing w:val="4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4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анализ</w:t>
      </w:r>
      <w:r w:rsidRPr="003B7245">
        <w:rPr>
          <w:rFonts w:cs="Mangal"/>
          <w:spacing w:val="5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соблюдения</w:t>
      </w:r>
      <w:r w:rsidRPr="003B7245">
        <w:rPr>
          <w:rFonts w:cs="Mangal"/>
          <w:spacing w:val="4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объектом</w:t>
      </w:r>
      <w:r w:rsidRPr="003B7245">
        <w:rPr>
          <w:rFonts w:cs="Mangal"/>
          <w:spacing w:val="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аудита</w:t>
      </w:r>
      <w:r w:rsidRPr="003B7245">
        <w:rPr>
          <w:rFonts w:cs="Mangal"/>
          <w:spacing w:val="1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законодательства</w:t>
      </w:r>
      <w:r w:rsidRPr="003B7245">
        <w:rPr>
          <w:rFonts w:cs="Mangal"/>
          <w:spacing w:val="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Российской</w:t>
      </w:r>
      <w:r w:rsidRPr="003B7245">
        <w:rPr>
          <w:rFonts w:cs="Mangal"/>
          <w:spacing w:val="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Федерации</w:t>
      </w:r>
      <w:r w:rsidRPr="003B7245">
        <w:rPr>
          <w:rFonts w:cs="Mangal"/>
          <w:spacing w:val="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иных</w:t>
      </w:r>
      <w:r w:rsidRPr="003B7245">
        <w:rPr>
          <w:rFonts w:cs="Mangal"/>
          <w:spacing w:val="5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нормативных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правовых</w:t>
      </w:r>
      <w:r w:rsidRPr="003B7245">
        <w:rPr>
          <w:rFonts w:cs="Mangal"/>
          <w:spacing w:val="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актов</w:t>
      </w:r>
      <w:r w:rsidRPr="003B7245">
        <w:rPr>
          <w:rFonts w:cs="Mangal"/>
          <w:spacing w:val="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о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контрактной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системе</w:t>
      </w:r>
      <w:r w:rsidRPr="003B7245">
        <w:rPr>
          <w:rFonts w:cs="Mangal"/>
          <w:spacing w:val="1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 сфере</w:t>
      </w:r>
      <w:r w:rsidRPr="003B7245">
        <w:rPr>
          <w:rFonts w:cs="Mangal"/>
          <w:spacing w:val="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</w:t>
      </w:r>
      <w:r w:rsidRPr="003B7245">
        <w:rPr>
          <w:rFonts w:cs="Mangal"/>
          <w:spacing w:val="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3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lastRenderedPageBreak/>
        <w:t>этапах</w:t>
      </w:r>
      <w:r w:rsidRPr="003B7245">
        <w:rPr>
          <w:rFonts w:cs="Mangal"/>
          <w:spacing w:val="6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планирования</w:t>
      </w:r>
      <w:r w:rsidRPr="003B7245">
        <w:rPr>
          <w:rFonts w:cs="Mangal"/>
          <w:spacing w:val="6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6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осуществления</w:t>
      </w:r>
      <w:r w:rsidRPr="003B7245">
        <w:rPr>
          <w:rFonts w:cs="Mangal"/>
          <w:spacing w:val="6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закупок,</w:t>
      </w:r>
      <w:r w:rsidRPr="003B7245">
        <w:rPr>
          <w:rFonts w:cs="Mangal"/>
          <w:spacing w:val="6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заключения</w:t>
      </w:r>
      <w:r w:rsidRPr="003B7245">
        <w:rPr>
          <w:rFonts w:cs="Mangal"/>
          <w:spacing w:val="6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6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исполнения</w:t>
      </w:r>
      <w:r w:rsidRPr="003B7245">
        <w:rPr>
          <w:rFonts w:cs="Mangal"/>
          <w:spacing w:val="5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контрактов.</w:t>
      </w:r>
    </w:p>
    <w:p w:rsidR="0000203C" w:rsidRPr="003B7245" w:rsidRDefault="0000203C" w:rsidP="0000203C">
      <w:pPr>
        <w:suppressAutoHyphens/>
        <w:spacing w:line="360" w:lineRule="auto"/>
        <w:ind w:left="102" w:right="103" w:firstLine="707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Под</w:t>
      </w:r>
      <w:r w:rsidRPr="003B7245">
        <w:rPr>
          <w:rFonts w:cs="Mangal"/>
          <w:spacing w:val="21"/>
          <w:kern w:val="1"/>
          <w:sz w:val="28"/>
          <w:szCs w:val="28"/>
          <w:lang w:eastAsia="hi-IN" w:bidi="hi-IN"/>
        </w:rPr>
        <w:t xml:space="preserve"> </w:t>
      </w:r>
      <w:r w:rsidRPr="007A35A5">
        <w:rPr>
          <w:rFonts w:cs="Mangal"/>
          <w:spacing w:val="-1"/>
          <w:kern w:val="1"/>
          <w:sz w:val="28"/>
          <w:szCs w:val="28"/>
          <w:lang w:eastAsia="hi-IN" w:bidi="hi-IN"/>
        </w:rPr>
        <w:t>законностью</w:t>
      </w:r>
      <w:r w:rsidRPr="007A35A5">
        <w:rPr>
          <w:rFonts w:cs="Mangal"/>
          <w:b/>
          <w:spacing w:val="1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расходов</w:t>
      </w:r>
      <w:r w:rsidRPr="003B7245">
        <w:rPr>
          <w:rFonts w:cs="Mangal"/>
          <w:spacing w:val="1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2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закупки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понимается</w:t>
      </w:r>
      <w:r w:rsidRPr="003B7245">
        <w:rPr>
          <w:rFonts w:cs="Mangal"/>
          <w:spacing w:val="1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соблюдение</w:t>
      </w:r>
      <w:r w:rsidRPr="003B7245">
        <w:rPr>
          <w:rFonts w:cs="Mangal"/>
          <w:spacing w:val="2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участниками</w:t>
      </w:r>
      <w:r w:rsidRPr="003B7245">
        <w:rPr>
          <w:rFonts w:cs="Mangal"/>
          <w:spacing w:val="3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контрактной</w:t>
      </w:r>
      <w:r w:rsidRPr="003B7245">
        <w:rPr>
          <w:rFonts w:cs="Mangal"/>
          <w:spacing w:val="3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системы</w:t>
      </w:r>
      <w:r w:rsidRPr="003B7245">
        <w:rPr>
          <w:rFonts w:cs="Mangal"/>
          <w:spacing w:val="2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3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сфере</w:t>
      </w:r>
      <w:r w:rsidRPr="003B7245">
        <w:rPr>
          <w:rFonts w:cs="Mangal"/>
          <w:spacing w:val="2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</w:t>
      </w:r>
      <w:r w:rsidRPr="003B7245">
        <w:rPr>
          <w:rFonts w:cs="Mangal"/>
          <w:spacing w:val="3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законодательства</w:t>
      </w:r>
      <w:r w:rsidRPr="003B7245">
        <w:rPr>
          <w:rFonts w:cs="Mangal"/>
          <w:spacing w:val="5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Российской</w:t>
      </w:r>
      <w:r w:rsidRPr="003B7245">
        <w:rPr>
          <w:rFonts w:cs="Mangal"/>
          <w:spacing w:val="2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Федерации</w:t>
      </w:r>
      <w:r w:rsidRPr="003B7245">
        <w:rPr>
          <w:rFonts w:cs="Mangal"/>
          <w:spacing w:val="2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2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иных</w:t>
      </w:r>
      <w:r w:rsidRPr="003B7245">
        <w:rPr>
          <w:rFonts w:cs="Mangal"/>
          <w:spacing w:val="2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нормативных</w:t>
      </w:r>
      <w:r w:rsidRPr="003B7245">
        <w:rPr>
          <w:rFonts w:cs="Mangal"/>
          <w:spacing w:val="2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правовых</w:t>
      </w:r>
      <w:r w:rsidRPr="003B7245">
        <w:rPr>
          <w:rFonts w:cs="Mangal"/>
          <w:spacing w:val="2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актов</w:t>
      </w:r>
      <w:r w:rsidRPr="003B7245">
        <w:rPr>
          <w:rFonts w:cs="Mangal"/>
          <w:spacing w:val="2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о</w:t>
      </w:r>
      <w:r w:rsidRPr="003B7245">
        <w:rPr>
          <w:rFonts w:cs="Mangal"/>
          <w:spacing w:val="2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контрактной</w:t>
      </w:r>
      <w:r w:rsidRPr="003B7245">
        <w:rPr>
          <w:rFonts w:cs="Mangal"/>
          <w:spacing w:val="3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системе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в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 сфере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закупок.</w:t>
      </w:r>
    </w:p>
    <w:p w:rsidR="0000203C" w:rsidRPr="003B7245" w:rsidRDefault="0000203C" w:rsidP="0000203C">
      <w:pPr>
        <w:suppressAutoHyphens/>
        <w:spacing w:before="5" w:line="360" w:lineRule="auto"/>
        <w:ind w:left="102" w:right="102" w:firstLine="709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proofErr w:type="gramStart"/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1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рамках</w:t>
      </w:r>
      <w:r w:rsidRPr="003B7245">
        <w:rPr>
          <w:rFonts w:cs="Mangal"/>
          <w:spacing w:val="1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проводимой</w:t>
      </w:r>
      <w:r w:rsidRPr="003B7245">
        <w:rPr>
          <w:rFonts w:cs="Mangal"/>
          <w:spacing w:val="1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работы</w:t>
      </w:r>
      <w:r w:rsidRPr="003B7245">
        <w:rPr>
          <w:rFonts w:cs="Mangal"/>
          <w:spacing w:val="1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рекомендуется</w:t>
      </w:r>
      <w:r w:rsidRPr="003B7245">
        <w:rPr>
          <w:rFonts w:cs="Mangal"/>
          <w:spacing w:val="1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оценить</w:t>
      </w:r>
      <w:r w:rsidRPr="003B7245">
        <w:rPr>
          <w:rFonts w:cs="Mangal"/>
          <w:spacing w:val="1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как</w:t>
      </w:r>
      <w:r w:rsidRPr="003B7245">
        <w:rPr>
          <w:rFonts w:cs="Mangal"/>
          <w:spacing w:val="1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деятельность</w:t>
      </w:r>
      <w:r w:rsidRPr="003B7245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заказчика</w:t>
      </w:r>
      <w:r w:rsidRPr="003B7245">
        <w:rPr>
          <w:rFonts w:cs="Mangal"/>
          <w:spacing w:val="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уполномоченного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органа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(при</w:t>
      </w:r>
      <w:r w:rsidRPr="003B7245">
        <w:rPr>
          <w:rFonts w:cs="Mangal"/>
          <w:spacing w:val="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наличии),</w:t>
      </w:r>
      <w:r w:rsidRPr="003B7245">
        <w:rPr>
          <w:rFonts w:cs="Mangal"/>
          <w:spacing w:val="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уполномоченного</w:t>
      </w:r>
      <w:r w:rsidRPr="003B7245">
        <w:rPr>
          <w:rFonts w:cs="Mangal"/>
          <w:spacing w:val="4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учреждения</w:t>
      </w:r>
      <w:r w:rsidRPr="003B7245">
        <w:rPr>
          <w:rFonts w:cs="Mangal"/>
          <w:spacing w:val="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(при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наличии),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так и</w:t>
      </w:r>
      <w:r w:rsidRPr="003B7245">
        <w:rPr>
          <w:rFonts w:cs="Mangal"/>
          <w:spacing w:val="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деятельность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формируемых</w:t>
      </w:r>
      <w:r w:rsidRPr="003B7245">
        <w:rPr>
          <w:rFonts w:cs="Mangal"/>
          <w:spacing w:val="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им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контрактной</w:t>
      </w:r>
      <w:r w:rsidRPr="003B7245">
        <w:rPr>
          <w:rFonts w:cs="Mangal"/>
          <w:spacing w:val="5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службы</w:t>
      </w:r>
      <w:r w:rsidRPr="003B7245">
        <w:rPr>
          <w:rFonts w:cs="Mangal"/>
          <w:spacing w:val="6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(контрактных</w:t>
      </w:r>
      <w:r w:rsidRPr="003B7245">
        <w:rPr>
          <w:rFonts w:cs="Mangal"/>
          <w:spacing w:val="6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управляющих)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6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комиссии</w:t>
      </w:r>
      <w:r w:rsidRPr="003B7245">
        <w:rPr>
          <w:rFonts w:cs="Mangal"/>
          <w:spacing w:val="6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(комиссий)</w:t>
      </w:r>
      <w:r w:rsidRPr="003B7245">
        <w:rPr>
          <w:rFonts w:cs="Mangal"/>
          <w:spacing w:val="6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</w:t>
      </w:r>
      <w:r w:rsidRPr="003B7245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осуществлению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закупок,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привлекаемых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им</w:t>
      </w:r>
      <w:r w:rsidRPr="003B7245">
        <w:rPr>
          <w:rFonts w:cs="Mangal"/>
          <w:spacing w:val="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специализированных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организаций</w:t>
      </w:r>
      <w:r w:rsidRPr="003B7245">
        <w:rPr>
          <w:rFonts w:cs="Mangal"/>
          <w:spacing w:val="5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(при</w:t>
      </w:r>
      <w:r w:rsidRPr="003B7245">
        <w:rPr>
          <w:rFonts w:cs="Mangal"/>
          <w:spacing w:val="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наличии),</w:t>
      </w:r>
      <w:r w:rsidRPr="003B7245">
        <w:rPr>
          <w:rFonts w:cs="Mangal"/>
          <w:spacing w:val="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экспертов,</w:t>
      </w:r>
      <w:r w:rsidRPr="003B7245">
        <w:rPr>
          <w:rFonts w:cs="Mangal"/>
          <w:spacing w:val="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экспертных</w:t>
      </w:r>
      <w:r w:rsidRPr="003B7245">
        <w:rPr>
          <w:rFonts w:cs="Mangal"/>
          <w:spacing w:val="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организаций</w:t>
      </w:r>
      <w:r w:rsidRPr="003B7245">
        <w:rPr>
          <w:rFonts w:cs="Mangal"/>
          <w:spacing w:val="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1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электронных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площадок,</w:t>
      </w:r>
      <w:r w:rsidRPr="003B7245">
        <w:rPr>
          <w:rFonts w:cs="Mangal"/>
          <w:spacing w:val="3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а</w:t>
      </w:r>
      <w:r w:rsidRPr="003B7245">
        <w:rPr>
          <w:rFonts w:cs="Mangal"/>
          <w:spacing w:val="1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также</w:t>
      </w:r>
      <w:r w:rsidRPr="003B7245">
        <w:rPr>
          <w:rFonts w:cs="Mangal"/>
          <w:spacing w:val="1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работу</w:t>
      </w:r>
      <w:r w:rsidRPr="003B7245">
        <w:rPr>
          <w:rFonts w:cs="Mangal"/>
          <w:spacing w:val="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системы</w:t>
      </w:r>
      <w:r w:rsidRPr="003B7245">
        <w:rPr>
          <w:rFonts w:cs="Mangal"/>
          <w:spacing w:val="1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ведомственного</w:t>
      </w:r>
      <w:r w:rsidRPr="003B7245">
        <w:rPr>
          <w:rFonts w:cs="Mangal"/>
          <w:spacing w:val="1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контроля</w:t>
      </w:r>
      <w:r w:rsidRPr="003B7245">
        <w:rPr>
          <w:rFonts w:cs="Mangal"/>
          <w:spacing w:val="1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1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сфере</w:t>
      </w:r>
      <w:r w:rsidRPr="003B7245">
        <w:rPr>
          <w:rFonts w:cs="Mangal"/>
          <w:spacing w:val="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</w:t>
      </w:r>
      <w:r w:rsidRPr="003B7245">
        <w:rPr>
          <w:rFonts w:cs="Mangal"/>
          <w:spacing w:val="2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1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систему</w:t>
      </w:r>
      <w:r w:rsidRPr="003B7245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контроля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в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сфере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закупок</w:t>
      </w:r>
      <w:proofErr w:type="gramEnd"/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,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 </w:t>
      </w:r>
      <w:proofErr w:type="gramStart"/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осуществляемого</w:t>
      </w:r>
      <w:proofErr w:type="gramEnd"/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заказчиком.</w:t>
      </w:r>
    </w:p>
    <w:p w:rsidR="0000203C" w:rsidRPr="003B7245" w:rsidRDefault="0000203C" w:rsidP="0000203C">
      <w:pPr>
        <w:suppressAutoHyphens/>
        <w:spacing w:before="6" w:line="360" w:lineRule="auto"/>
        <w:ind w:left="102" w:right="104" w:firstLine="707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При</w:t>
      </w:r>
      <w:r w:rsidRPr="003B7245">
        <w:rPr>
          <w:rFonts w:cs="Mangal"/>
          <w:spacing w:val="5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выявлении</w:t>
      </w:r>
      <w:r w:rsidRPr="003B7245">
        <w:rPr>
          <w:rFonts w:cs="Mangal"/>
          <w:spacing w:val="5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нарушений</w:t>
      </w:r>
      <w:r w:rsidRPr="003B7245">
        <w:rPr>
          <w:rFonts w:cs="Mangal"/>
          <w:spacing w:val="5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законодательства</w:t>
      </w:r>
      <w:r w:rsidRPr="003B7245">
        <w:rPr>
          <w:rFonts w:cs="Mangal"/>
          <w:spacing w:val="5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о</w:t>
      </w:r>
      <w:r w:rsidRPr="003B7245">
        <w:rPr>
          <w:rFonts w:cs="Mangal"/>
          <w:spacing w:val="5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контрактной</w:t>
      </w:r>
      <w:r w:rsidRPr="003B7245">
        <w:rPr>
          <w:rFonts w:cs="Mangal"/>
          <w:spacing w:val="5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системе,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содержащих</w:t>
      </w:r>
      <w:r w:rsidRPr="003B7245">
        <w:rPr>
          <w:rFonts w:cs="Mangal"/>
          <w:spacing w:val="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признаки</w:t>
      </w:r>
      <w:r w:rsidRPr="003B7245">
        <w:rPr>
          <w:rFonts w:cs="Mangal"/>
          <w:spacing w:val="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административных</w:t>
      </w:r>
      <w:r w:rsidRPr="003B7245">
        <w:rPr>
          <w:rFonts w:cs="Mangal"/>
          <w:spacing w:val="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правонарушений</w:t>
      </w:r>
      <w:r w:rsidRPr="003B7245">
        <w:rPr>
          <w:rFonts w:cs="Mangal"/>
          <w:spacing w:val="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(статьи</w:t>
      </w:r>
      <w:r w:rsidRPr="003B7245">
        <w:rPr>
          <w:rFonts w:cs="Mangal"/>
          <w:spacing w:val="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7.29,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7.30, 7.32 Кодекса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Российской</w:t>
      </w:r>
      <w:r w:rsidRPr="003B7245">
        <w:rPr>
          <w:rFonts w:cs="Mangal"/>
          <w:spacing w:val="2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Федерации</w:t>
      </w:r>
      <w:r w:rsidRPr="003B7245">
        <w:rPr>
          <w:rFonts w:cs="Mangal"/>
          <w:spacing w:val="2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об</w:t>
      </w:r>
      <w:r w:rsidRPr="003B7245">
        <w:rPr>
          <w:rFonts w:cs="Mangal"/>
          <w:spacing w:val="2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административных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правонарушениях),</w:t>
      </w:r>
      <w:r w:rsidRPr="003B7245">
        <w:rPr>
          <w:rFonts w:cs="Mangal"/>
          <w:spacing w:val="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соответствующая</w:t>
      </w:r>
      <w:r w:rsidRPr="003B7245">
        <w:rPr>
          <w:rFonts w:cs="Mangal"/>
          <w:spacing w:val="1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информация</w:t>
      </w:r>
      <w:r w:rsidRPr="003B7245">
        <w:rPr>
          <w:rFonts w:cs="Mangal"/>
          <w:spacing w:val="1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и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материалы</w:t>
      </w:r>
      <w:r w:rsidRPr="003B7245">
        <w:rPr>
          <w:rFonts w:cs="Mangal"/>
          <w:spacing w:val="4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направляются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1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контрольные</w:t>
      </w:r>
      <w:r w:rsidRPr="003B7245">
        <w:rPr>
          <w:rFonts w:cs="Mangal"/>
          <w:spacing w:val="1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органы</w:t>
      </w:r>
      <w:r w:rsidRPr="003B7245">
        <w:rPr>
          <w:rFonts w:cs="Mangal"/>
          <w:spacing w:val="1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1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сфере</w:t>
      </w:r>
      <w:r w:rsidRPr="003B7245">
        <w:rPr>
          <w:rFonts w:cs="Mangal"/>
          <w:spacing w:val="1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</w:t>
      </w:r>
      <w:r w:rsidRPr="003B7245">
        <w:rPr>
          <w:rFonts w:cs="Mangal"/>
          <w:spacing w:val="1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для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принятия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мер</w:t>
      </w:r>
      <w:r w:rsidRPr="003B7245">
        <w:rPr>
          <w:rFonts w:cs="Mangal"/>
          <w:spacing w:val="2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реагирования</w:t>
      </w:r>
      <w:r w:rsidRPr="003B7245">
        <w:rPr>
          <w:rFonts w:cs="Mangal"/>
          <w:spacing w:val="3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(после</w:t>
      </w:r>
      <w:r w:rsidRPr="003B7245">
        <w:rPr>
          <w:rFonts w:cs="Mangal"/>
          <w:spacing w:val="3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утверждения</w:t>
      </w:r>
      <w:r w:rsidRPr="003B7245">
        <w:rPr>
          <w:rFonts w:cs="Mangal"/>
          <w:spacing w:val="3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отчета</w:t>
      </w:r>
      <w:r w:rsidRPr="003B7245">
        <w:rPr>
          <w:rFonts w:cs="Mangal"/>
          <w:spacing w:val="3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о</w:t>
      </w:r>
      <w:r w:rsidRPr="003B7245">
        <w:rPr>
          <w:rFonts w:cs="Mangal"/>
          <w:spacing w:val="3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результатах</w:t>
      </w:r>
      <w:r w:rsidRPr="003B7245">
        <w:rPr>
          <w:rFonts w:cs="Mangal"/>
          <w:spacing w:val="3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контрольного</w:t>
      </w:r>
      <w:r w:rsidRPr="003B7245">
        <w:rPr>
          <w:rFonts w:cs="Mangal"/>
          <w:spacing w:val="4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мероприятия).</w:t>
      </w:r>
    </w:p>
    <w:p w:rsidR="0000203C" w:rsidRPr="003B7245" w:rsidRDefault="0000203C" w:rsidP="0000203C">
      <w:pPr>
        <w:tabs>
          <w:tab w:val="left" w:pos="1511"/>
        </w:tabs>
        <w:suppressAutoHyphens/>
        <w:spacing w:line="360" w:lineRule="auto"/>
        <w:ind w:left="810"/>
        <w:outlineLvl w:val="0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4.2.6. Выявление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признаков незаконных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действий.</w:t>
      </w:r>
    </w:p>
    <w:p w:rsidR="0000203C" w:rsidRPr="003B7245" w:rsidRDefault="0000203C" w:rsidP="0000203C">
      <w:pPr>
        <w:suppressAutoHyphens/>
        <w:spacing w:line="360" w:lineRule="auto"/>
        <w:ind w:left="102" w:right="103" w:firstLine="709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Выявление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незаконных</w:t>
      </w:r>
      <w:r w:rsidRPr="003B7245">
        <w:rPr>
          <w:rFonts w:cs="Mangal"/>
          <w:spacing w:val="1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действий</w:t>
      </w:r>
      <w:r w:rsidRPr="003B7245">
        <w:rPr>
          <w:rFonts w:cs="Mangal"/>
          <w:spacing w:val="1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(бездействий)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со</w:t>
      </w:r>
      <w:r w:rsidRPr="003B7245">
        <w:rPr>
          <w:rFonts w:cs="Mangal"/>
          <w:spacing w:val="1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стороны</w:t>
      </w:r>
      <w:r w:rsidRPr="003B7245">
        <w:rPr>
          <w:rFonts w:cs="Mangal"/>
          <w:spacing w:val="1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участников</w:t>
      </w:r>
      <w:r w:rsidRPr="003B7245">
        <w:rPr>
          <w:rFonts w:cs="Mangal"/>
          <w:spacing w:val="4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контрактной</w:t>
      </w:r>
      <w:r w:rsidRPr="003B7245">
        <w:rPr>
          <w:rFonts w:cs="Mangal"/>
          <w:spacing w:val="5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системы</w:t>
      </w:r>
      <w:r w:rsidRPr="003B7245">
        <w:rPr>
          <w:rFonts w:cs="Mangal"/>
          <w:spacing w:val="5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5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сфере</w:t>
      </w:r>
      <w:r w:rsidRPr="003B7245">
        <w:rPr>
          <w:rFonts w:cs="Mangal"/>
          <w:spacing w:val="5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закупок,</w:t>
      </w:r>
      <w:r w:rsidRPr="003B7245">
        <w:rPr>
          <w:rFonts w:cs="Mangal"/>
          <w:spacing w:val="5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имеющих</w:t>
      </w:r>
      <w:r w:rsidRPr="003B7245">
        <w:rPr>
          <w:rFonts w:cs="Mangal"/>
          <w:spacing w:val="4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признаки</w:t>
      </w:r>
      <w:r w:rsidRPr="003B7245">
        <w:rPr>
          <w:rFonts w:cs="Mangal"/>
          <w:spacing w:val="5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состава</w:t>
      </w:r>
      <w:r w:rsidRPr="003B7245">
        <w:rPr>
          <w:rFonts w:cs="Mangal"/>
          <w:spacing w:val="4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преступления,</w:t>
      </w:r>
      <w:r w:rsidRPr="003B7245">
        <w:rPr>
          <w:rFonts w:cs="Mangal"/>
          <w:spacing w:val="5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влекущих</w:t>
      </w:r>
      <w:r w:rsidRPr="003B7245">
        <w:rPr>
          <w:rFonts w:cs="Mangal"/>
          <w:spacing w:val="5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за</w:t>
      </w:r>
      <w:r w:rsidRPr="003B7245">
        <w:rPr>
          <w:rFonts w:cs="Mangal"/>
          <w:spacing w:val="5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собой</w:t>
      </w:r>
      <w:r w:rsidRPr="003B7245">
        <w:rPr>
          <w:rFonts w:cs="Mangal"/>
          <w:spacing w:val="5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уголовную</w:t>
      </w:r>
      <w:r w:rsidRPr="003B7245">
        <w:rPr>
          <w:rFonts w:cs="Mangal"/>
          <w:spacing w:val="5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ответственность,</w:t>
      </w:r>
      <w:r w:rsidRPr="003B7245">
        <w:rPr>
          <w:rFonts w:cs="Mangal"/>
          <w:spacing w:val="6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не</w:t>
      </w:r>
      <w:r w:rsidRPr="003B7245">
        <w:rPr>
          <w:rFonts w:cs="Mangal"/>
          <w:spacing w:val="5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является</w:t>
      </w:r>
      <w:r w:rsidRPr="003B7245">
        <w:rPr>
          <w:rFonts w:cs="Mangal"/>
          <w:spacing w:val="5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основной</w:t>
      </w:r>
      <w:r w:rsidRPr="003B7245">
        <w:rPr>
          <w:rFonts w:cs="Mangal"/>
          <w:spacing w:val="1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целью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проведения</w:t>
      </w:r>
      <w:r w:rsidRPr="003B7245">
        <w:rPr>
          <w:rFonts w:cs="Mangal"/>
          <w:spacing w:val="2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аудита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1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сфере</w:t>
      </w:r>
      <w:r w:rsidRPr="003B7245">
        <w:rPr>
          <w:rFonts w:cs="Mangal"/>
          <w:spacing w:val="1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закупок.</w:t>
      </w:r>
      <w:r w:rsidRPr="003B7245">
        <w:rPr>
          <w:rFonts w:cs="Mangal"/>
          <w:spacing w:val="1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Вместе</w:t>
      </w:r>
      <w:r w:rsidRPr="003B7245">
        <w:rPr>
          <w:rFonts w:cs="Mangal"/>
          <w:spacing w:val="1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с</w:t>
      </w:r>
      <w:r w:rsidRPr="003B7245">
        <w:rPr>
          <w:rFonts w:cs="Mangal"/>
          <w:spacing w:val="1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тем</w:t>
      </w:r>
      <w:r w:rsidRPr="003B7245">
        <w:rPr>
          <w:rFonts w:cs="Mangal"/>
          <w:spacing w:val="2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необходимо</w:t>
      </w:r>
      <w:r w:rsidRPr="003B7245">
        <w:rPr>
          <w:rFonts w:cs="Mangal"/>
          <w:spacing w:val="6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учитывать</w:t>
      </w:r>
      <w:r w:rsidRPr="003B7245">
        <w:rPr>
          <w:rFonts w:cs="Mangal"/>
          <w:spacing w:val="5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факторы</w:t>
      </w:r>
      <w:r w:rsidRPr="003B7245">
        <w:rPr>
          <w:rFonts w:cs="Mangal"/>
          <w:spacing w:val="5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риска,</w:t>
      </w:r>
      <w:r w:rsidRPr="003B7245">
        <w:rPr>
          <w:rFonts w:cs="Mangal"/>
          <w:spacing w:val="5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связанные</w:t>
      </w:r>
      <w:r w:rsidRPr="003B7245">
        <w:rPr>
          <w:rFonts w:cs="Mangal"/>
          <w:spacing w:val="5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с</w:t>
      </w:r>
      <w:r w:rsidRPr="003B7245">
        <w:rPr>
          <w:rFonts w:cs="Mangal"/>
          <w:spacing w:val="5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нарушением</w:t>
      </w:r>
      <w:r w:rsidRPr="003B7245">
        <w:rPr>
          <w:rFonts w:cs="Mangal"/>
          <w:spacing w:val="4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законодательства</w:t>
      </w:r>
      <w:r w:rsidRPr="003B7245">
        <w:rPr>
          <w:rFonts w:cs="Mangal"/>
          <w:spacing w:val="1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1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сфере</w:t>
      </w:r>
      <w:r w:rsidRPr="003B7245">
        <w:rPr>
          <w:rFonts w:cs="Mangal"/>
          <w:spacing w:val="1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закупок,</w:t>
      </w:r>
      <w:r w:rsidRPr="003B7245">
        <w:rPr>
          <w:rFonts w:cs="Mangal"/>
          <w:spacing w:val="1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которые</w:t>
      </w:r>
      <w:r w:rsidRPr="003B7245">
        <w:rPr>
          <w:rFonts w:cs="Mangal"/>
          <w:spacing w:val="1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могут</w:t>
      </w:r>
      <w:r w:rsidRPr="003B7245">
        <w:rPr>
          <w:rFonts w:cs="Mangal"/>
          <w:spacing w:val="1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привести</w:t>
      </w:r>
      <w:r w:rsidRPr="003B7245">
        <w:rPr>
          <w:rFonts w:cs="Mangal"/>
          <w:spacing w:val="1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к</w:t>
      </w:r>
      <w:r w:rsidRPr="003B7245">
        <w:rPr>
          <w:rFonts w:cs="Mangal"/>
          <w:spacing w:val="2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необходимости</w:t>
      </w:r>
      <w:r w:rsidRPr="003B7245">
        <w:rPr>
          <w:rFonts w:cs="Mangal"/>
          <w:spacing w:val="5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принятия</w:t>
      </w:r>
      <w:r w:rsidRPr="003B7245">
        <w:rPr>
          <w:rFonts w:cs="Mangal"/>
          <w:spacing w:val="2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мер</w:t>
      </w:r>
      <w:r w:rsidRPr="003B7245">
        <w:rPr>
          <w:rFonts w:cs="Mangal"/>
          <w:spacing w:val="2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реагирования</w:t>
      </w:r>
      <w:r w:rsidRPr="003B7245">
        <w:rPr>
          <w:rFonts w:cs="Mangal"/>
          <w:spacing w:val="2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2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соответствии</w:t>
      </w:r>
      <w:r w:rsidRPr="003B7245">
        <w:rPr>
          <w:rFonts w:cs="Mangal"/>
          <w:spacing w:val="2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с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уголовным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законодательством,</w:t>
      </w:r>
      <w:r w:rsidRPr="003B7245">
        <w:rPr>
          <w:rFonts w:cs="Mangal"/>
          <w:spacing w:val="3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и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отслеживать</w:t>
      </w:r>
      <w:r w:rsidRPr="003B7245">
        <w:rPr>
          <w:rFonts w:cs="Mangal"/>
          <w:spacing w:val="-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их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при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выполнении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контрольных</w:t>
      </w:r>
      <w:r w:rsidRPr="003B7245">
        <w:rPr>
          <w:rFonts w:cs="Mangal"/>
          <w:spacing w:val="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процедур.</w:t>
      </w:r>
    </w:p>
    <w:p w:rsidR="0000203C" w:rsidRPr="003B7245" w:rsidRDefault="0000203C" w:rsidP="0000203C">
      <w:pPr>
        <w:suppressAutoHyphens/>
        <w:spacing w:line="360" w:lineRule="auto"/>
        <w:ind w:left="102" w:right="104" w:firstLine="709"/>
        <w:jc w:val="both"/>
        <w:rPr>
          <w:rFonts w:cs="Mangal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lastRenderedPageBreak/>
        <w:t>Если</w:t>
      </w:r>
      <w:r w:rsidRPr="003B7245">
        <w:rPr>
          <w:rFonts w:cs="Mangal"/>
          <w:spacing w:val="2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подозрение</w:t>
      </w:r>
      <w:r w:rsidRPr="003B7245">
        <w:rPr>
          <w:rFonts w:cs="Mangal"/>
          <w:spacing w:val="2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2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незаконных</w:t>
      </w:r>
      <w:r w:rsidRPr="003B7245">
        <w:rPr>
          <w:rFonts w:cs="Mangal"/>
          <w:spacing w:val="2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действиях</w:t>
      </w:r>
      <w:r w:rsidRPr="003B7245">
        <w:rPr>
          <w:rFonts w:cs="Mangal"/>
          <w:spacing w:val="2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(бездействиях)</w:t>
      </w:r>
      <w:r w:rsidRPr="003B7245">
        <w:rPr>
          <w:rFonts w:cs="Mangal"/>
          <w:spacing w:val="2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возникает</w:t>
      </w:r>
      <w:r w:rsidRPr="003B7245">
        <w:rPr>
          <w:rFonts w:cs="Mangal"/>
          <w:spacing w:val="2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во</w:t>
      </w:r>
      <w:r w:rsidRPr="003B7245">
        <w:rPr>
          <w:rFonts w:cs="Mangal"/>
          <w:spacing w:val="5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время</w:t>
      </w:r>
      <w:r w:rsidRPr="003B7245">
        <w:rPr>
          <w:rFonts w:cs="Mangal"/>
          <w:spacing w:val="5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проведения</w:t>
      </w:r>
      <w:r w:rsidRPr="003B7245">
        <w:rPr>
          <w:rFonts w:cs="Mangal"/>
          <w:spacing w:val="5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аудита</w:t>
      </w:r>
      <w:r w:rsidRPr="003B7245">
        <w:rPr>
          <w:rFonts w:cs="Mangal"/>
          <w:spacing w:val="6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6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сфере</w:t>
      </w:r>
      <w:r w:rsidRPr="003B7245">
        <w:rPr>
          <w:rFonts w:cs="Mangal"/>
          <w:spacing w:val="5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закупок,</w:t>
      </w:r>
      <w:r w:rsidRPr="003B7245">
        <w:rPr>
          <w:rFonts w:cs="Mangal"/>
          <w:spacing w:val="6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необходимо</w:t>
      </w:r>
      <w:r w:rsidRPr="003B7245">
        <w:rPr>
          <w:rFonts w:cs="Mangal"/>
          <w:spacing w:val="6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сообщать о выявленных фактах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2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соответствующие</w:t>
      </w:r>
      <w:r w:rsidRPr="003B7245">
        <w:rPr>
          <w:rFonts w:cs="Mangal"/>
          <w:spacing w:val="3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правоохранительные</w:t>
      </w:r>
      <w:r w:rsidRPr="003B7245">
        <w:rPr>
          <w:rFonts w:cs="Mangal"/>
          <w:spacing w:val="2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органы</w:t>
      </w:r>
      <w:r w:rsidRPr="003B7245">
        <w:rPr>
          <w:rFonts w:cs="Mangal"/>
          <w:kern w:val="1"/>
          <w:sz w:val="28"/>
          <w:szCs w:val="28"/>
          <w:lang w:eastAsia="hi-IN" w:bidi="hi-IN"/>
        </w:rPr>
        <w:t>.</w:t>
      </w:r>
    </w:p>
    <w:p w:rsidR="0000203C" w:rsidRPr="003B7245" w:rsidRDefault="0000203C" w:rsidP="0000203C">
      <w:pPr>
        <w:tabs>
          <w:tab w:val="left" w:pos="1511"/>
        </w:tabs>
        <w:suppressAutoHyphens/>
        <w:spacing w:line="360" w:lineRule="auto"/>
        <w:ind w:left="810"/>
        <w:outlineLvl w:val="0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4.2.7. Общие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вопросы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оценки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аудиторских</w:t>
      </w:r>
      <w:r w:rsidRPr="003B7245">
        <w:rPr>
          <w:rFonts w:cs="Mangal"/>
          <w:spacing w:val="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доказательств.</w:t>
      </w:r>
    </w:p>
    <w:p w:rsidR="0000203C" w:rsidRPr="003B7245" w:rsidRDefault="0000203C" w:rsidP="0000203C">
      <w:pPr>
        <w:suppressAutoHyphens/>
        <w:spacing w:line="360" w:lineRule="auto"/>
        <w:ind w:left="810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данном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этапе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следует:</w:t>
      </w:r>
    </w:p>
    <w:p w:rsidR="0000203C" w:rsidRPr="003B7245" w:rsidRDefault="0000203C" w:rsidP="0000203C">
      <w:pPr>
        <w:suppressAutoHyphens/>
        <w:spacing w:line="360" w:lineRule="auto"/>
        <w:ind w:left="102" w:right="110" w:firstLine="707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оценить,</w:t>
      </w:r>
      <w:r w:rsidRPr="003B7245">
        <w:rPr>
          <w:rFonts w:cs="Mangal"/>
          <w:spacing w:val="2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являются</w:t>
      </w:r>
      <w:r w:rsidRPr="003B7245">
        <w:rPr>
          <w:rFonts w:cs="Mangal"/>
          <w:spacing w:val="2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ли</w:t>
      </w:r>
      <w:r w:rsidRPr="003B7245">
        <w:rPr>
          <w:rFonts w:cs="Mangal"/>
          <w:spacing w:val="2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полученные</w:t>
      </w:r>
      <w:r w:rsidRPr="003B7245">
        <w:rPr>
          <w:rFonts w:cs="Mangal"/>
          <w:spacing w:val="3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2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ходе</w:t>
      </w:r>
      <w:r w:rsidRPr="003B7245">
        <w:rPr>
          <w:rFonts w:cs="Mangal"/>
          <w:spacing w:val="2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аудита</w:t>
      </w:r>
      <w:r w:rsidRPr="003B7245">
        <w:rPr>
          <w:rFonts w:cs="Mangal"/>
          <w:spacing w:val="2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2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сфере</w:t>
      </w:r>
      <w:r w:rsidRPr="003B7245">
        <w:rPr>
          <w:rFonts w:cs="Mangal"/>
          <w:spacing w:val="2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доказательства</w:t>
      </w:r>
      <w:r w:rsidRPr="003B7245">
        <w:rPr>
          <w:rFonts w:cs="Mangal"/>
          <w:spacing w:val="-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достаточными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и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надлежащими;</w:t>
      </w:r>
    </w:p>
    <w:p w:rsidR="0000203C" w:rsidRPr="003B7245" w:rsidRDefault="0000203C" w:rsidP="0000203C">
      <w:pPr>
        <w:suppressAutoHyphens/>
        <w:spacing w:line="360" w:lineRule="auto"/>
        <w:ind w:left="102" w:right="106" w:firstLine="709"/>
        <w:jc w:val="both"/>
        <w:rPr>
          <w:rFonts w:cs="Mangal"/>
          <w:spacing w:val="-2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оценить</w:t>
      </w:r>
      <w:r w:rsidRPr="003B7245">
        <w:rPr>
          <w:rFonts w:cs="Mangal"/>
          <w:spacing w:val="5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полученные</w:t>
      </w:r>
      <w:r w:rsidRPr="003B7245">
        <w:rPr>
          <w:rFonts w:cs="Mangal"/>
          <w:spacing w:val="4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4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ходе</w:t>
      </w:r>
      <w:r w:rsidRPr="003B7245">
        <w:rPr>
          <w:rFonts w:cs="Mangal"/>
          <w:spacing w:val="4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аудита</w:t>
      </w:r>
      <w:r w:rsidRPr="003B7245">
        <w:rPr>
          <w:rFonts w:cs="Mangal"/>
          <w:spacing w:val="4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4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сфере</w:t>
      </w:r>
      <w:r w:rsidRPr="003B7245">
        <w:rPr>
          <w:rFonts w:cs="Mangal"/>
          <w:spacing w:val="4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</w:t>
      </w:r>
      <w:r w:rsidRPr="003B7245">
        <w:rPr>
          <w:rFonts w:cs="Mangal"/>
          <w:spacing w:val="5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доказательства</w:t>
      </w:r>
      <w:r w:rsidRPr="003B7245">
        <w:rPr>
          <w:rFonts w:cs="Mangal"/>
          <w:spacing w:val="4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с</w:t>
      </w:r>
      <w:r w:rsidRPr="003B7245">
        <w:rPr>
          <w:rFonts w:cs="Mangal"/>
          <w:spacing w:val="2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учетом</w:t>
      </w:r>
      <w:r w:rsidRPr="003B7245">
        <w:rPr>
          <w:rFonts w:cs="Mangal"/>
          <w:spacing w:val="1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их</w:t>
      </w:r>
      <w:r w:rsidRPr="003B7245">
        <w:rPr>
          <w:rFonts w:cs="Mangal"/>
          <w:spacing w:val="1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значимости</w:t>
      </w:r>
      <w:r w:rsidRPr="003B7245">
        <w:rPr>
          <w:rFonts w:cs="Mangal"/>
          <w:spacing w:val="1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1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целях</w:t>
      </w:r>
      <w:r w:rsidRPr="003B7245">
        <w:rPr>
          <w:rFonts w:cs="Mangal"/>
          <w:spacing w:val="1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выявления</w:t>
      </w:r>
      <w:r w:rsidRPr="003B7245">
        <w:rPr>
          <w:rFonts w:cs="Mangal"/>
          <w:spacing w:val="1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фактов</w:t>
      </w:r>
      <w:r w:rsidRPr="003B7245">
        <w:rPr>
          <w:rFonts w:cs="Mangal"/>
          <w:spacing w:val="1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несоответствия</w:t>
      </w:r>
      <w:r w:rsidRPr="003B7245">
        <w:rPr>
          <w:rFonts w:cs="Mangal"/>
          <w:spacing w:val="5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установленным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требованиям;</w:t>
      </w:r>
    </w:p>
    <w:p w:rsidR="0000203C" w:rsidRPr="003B7245" w:rsidRDefault="0000203C" w:rsidP="0000203C">
      <w:pPr>
        <w:suppressAutoHyphens/>
        <w:spacing w:before="4" w:line="360" w:lineRule="auto"/>
        <w:ind w:left="102" w:right="105" w:firstLine="709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оценить,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соответствует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ли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информация</w:t>
      </w:r>
      <w:r w:rsidRPr="003B7245">
        <w:rPr>
          <w:rFonts w:cs="Mangal"/>
          <w:spacing w:val="6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по</w:t>
      </w:r>
      <w:r w:rsidRPr="003B7245">
        <w:rPr>
          <w:rFonts w:cs="Mangal"/>
          <w:spacing w:val="6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предмету</w:t>
      </w:r>
      <w:r w:rsidRPr="003B7245">
        <w:rPr>
          <w:rFonts w:cs="Mangal"/>
          <w:spacing w:val="6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аудита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6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сфере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</w:t>
      </w:r>
      <w:r w:rsidRPr="003B7245">
        <w:rPr>
          <w:rFonts w:cs="Mangal"/>
          <w:spacing w:val="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по</w:t>
      </w:r>
      <w:r w:rsidRPr="003B7245">
        <w:rPr>
          <w:rFonts w:cs="Mangal"/>
          <w:spacing w:val="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всем</w:t>
      </w:r>
      <w:r w:rsidRPr="003B7245">
        <w:rPr>
          <w:rFonts w:cs="Mangal"/>
          <w:spacing w:val="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существенным</w:t>
      </w:r>
      <w:r w:rsidRPr="003B7245">
        <w:rPr>
          <w:rFonts w:cs="Mangal"/>
          <w:spacing w:val="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вопросам,</w:t>
      </w:r>
      <w:r w:rsidRPr="003B7245">
        <w:rPr>
          <w:rFonts w:cs="Mangal"/>
          <w:spacing w:val="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нормам</w:t>
      </w:r>
      <w:r w:rsidRPr="003B7245">
        <w:rPr>
          <w:rFonts w:cs="Mangal"/>
          <w:spacing w:val="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требованиям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законодательства;</w:t>
      </w:r>
    </w:p>
    <w:p w:rsidR="0000203C" w:rsidRPr="003B7245" w:rsidRDefault="0000203C" w:rsidP="0000203C">
      <w:pPr>
        <w:suppressAutoHyphens/>
        <w:spacing w:before="4" w:line="360" w:lineRule="auto"/>
        <w:ind w:left="102" w:right="102" w:firstLine="709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определить,</w:t>
      </w:r>
      <w:r w:rsidRPr="003B7245">
        <w:rPr>
          <w:rFonts w:cs="Mangal"/>
          <w:spacing w:val="1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является</w:t>
      </w:r>
      <w:r w:rsidRPr="003B7245">
        <w:rPr>
          <w:rFonts w:cs="Mangal"/>
          <w:spacing w:val="1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ли</w:t>
      </w:r>
      <w:r w:rsidRPr="003B7245">
        <w:rPr>
          <w:rFonts w:cs="Mangal"/>
          <w:spacing w:val="1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несоответствие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требованиям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законодательства</w:t>
      </w:r>
      <w:r w:rsidRPr="003B7245">
        <w:rPr>
          <w:rFonts w:cs="Mangal"/>
          <w:spacing w:val="5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существенным.</w:t>
      </w:r>
      <w:r w:rsidRPr="003B7245">
        <w:rPr>
          <w:rFonts w:cs="Mangal"/>
          <w:spacing w:val="5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При</w:t>
      </w:r>
      <w:r w:rsidRPr="003B7245">
        <w:rPr>
          <w:rFonts w:cs="Mangal"/>
          <w:spacing w:val="5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этом</w:t>
      </w:r>
      <w:r w:rsidRPr="003B7245">
        <w:rPr>
          <w:rFonts w:cs="Mangal"/>
          <w:spacing w:val="5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во</w:t>
      </w:r>
      <w:r w:rsidRPr="003B7245">
        <w:rPr>
          <w:rFonts w:cs="Mangal"/>
          <w:spacing w:val="5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внимание</w:t>
      </w:r>
      <w:r w:rsidRPr="003B7245">
        <w:rPr>
          <w:rFonts w:cs="Mangal"/>
          <w:spacing w:val="5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принимаются</w:t>
      </w:r>
      <w:r w:rsidRPr="003B7245">
        <w:rPr>
          <w:rFonts w:cs="Mangal"/>
          <w:spacing w:val="6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значимость</w:t>
      </w:r>
      <w:r w:rsidRPr="003B7245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соответствующих</w:t>
      </w:r>
      <w:r w:rsidRPr="003B7245">
        <w:rPr>
          <w:rFonts w:cs="Mangal"/>
          <w:spacing w:val="6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цифровых</w:t>
      </w:r>
      <w:r w:rsidRPr="003B7245">
        <w:rPr>
          <w:rFonts w:cs="Mangal"/>
          <w:spacing w:val="6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показателей,</w:t>
      </w:r>
      <w:r w:rsidRPr="003B7245">
        <w:rPr>
          <w:rFonts w:cs="Mangal"/>
          <w:spacing w:val="6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обстоятельства,</w:t>
      </w:r>
      <w:r w:rsidRPr="003B7245">
        <w:rPr>
          <w:rFonts w:cs="Mangal"/>
          <w:spacing w:val="6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характер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и</w:t>
      </w:r>
      <w:r w:rsidRPr="003B7245">
        <w:rPr>
          <w:rFonts w:cs="Mangal"/>
          <w:spacing w:val="5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причина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соответствия,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возможные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результаты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и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последствия </w:t>
      </w:r>
      <w:r w:rsidRPr="003B7245">
        <w:rPr>
          <w:rFonts w:cs="Mangal"/>
          <w:spacing w:val="-1"/>
          <w:w w:val="95"/>
          <w:kern w:val="1"/>
          <w:sz w:val="28"/>
          <w:szCs w:val="28"/>
          <w:lang w:eastAsia="hi-IN" w:bidi="hi-IN"/>
        </w:rPr>
        <w:t xml:space="preserve">несоответствия,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масштаб или финансовая оценка</w:t>
      </w:r>
      <w:r w:rsidRPr="003B7245">
        <w:rPr>
          <w:rFonts w:cs="Mangal"/>
          <w:spacing w:val="-1"/>
          <w:w w:val="9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несоответствия</w:t>
      </w:r>
      <w:r w:rsidRPr="003B7245">
        <w:rPr>
          <w:rFonts w:cs="Mangal"/>
          <w:spacing w:val="6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требованиям.</w:t>
      </w:r>
    </w:p>
    <w:p w:rsidR="0000203C" w:rsidRPr="003B7245" w:rsidRDefault="0000203C" w:rsidP="0000203C">
      <w:pPr>
        <w:suppressAutoHyphens/>
        <w:spacing w:before="5" w:line="360" w:lineRule="auto"/>
        <w:ind w:left="102" w:right="102" w:firstLine="709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ходе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оценки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аудиторских</w:t>
      </w:r>
      <w:r w:rsidRPr="003B7245">
        <w:rPr>
          <w:rFonts w:cs="Mangal"/>
          <w:spacing w:val="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доказательств</w:t>
      </w:r>
      <w:r w:rsidRPr="003B7245">
        <w:rPr>
          <w:rFonts w:cs="Mangal"/>
          <w:spacing w:val="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формулирования</w:t>
      </w:r>
      <w:r w:rsidRPr="003B7245">
        <w:rPr>
          <w:rFonts w:cs="Mangal"/>
          <w:spacing w:val="3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результатов</w:t>
      </w:r>
      <w:r w:rsidRPr="003B7245">
        <w:rPr>
          <w:rFonts w:cs="Mangal"/>
          <w:spacing w:val="1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проверки</w:t>
      </w:r>
      <w:r w:rsidRPr="003B7245">
        <w:rPr>
          <w:rFonts w:cs="Mangal"/>
          <w:spacing w:val="1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допускается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получение</w:t>
      </w:r>
      <w:r w:rsidRPr="003B7245">
        <w:rPr>
          <w:rFonts w:cs="Mangal"/>
          <w:spacing w:val="1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письменных</w:t>
      </w:r>
      <w:r w:rsidRPr="003B7245">
        <w:rPr>
          <w:rFonts w:cs="Mangal"/>
          <w:spacing w:val="1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объяснений</w:t>
      </w:r>
      <w:r w:rsidRPr="003B7245">
        <w:rPr>
          <w:rFonts w:cs="Mangal"/>
          <w:spacing w:val="1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от</w:t>
      </w:r>
      <w:r w:rsidRPr="003B7245">
        <w:rPr>
          <w:rFonts w:cs="Mangal"/>
          <w:spacing w:val="5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сотрудников</w:t>
      </w:r>
      <w:r w:rsidRPr="003B7245">
        <w:rPr>
          <w:rFonts w:cs="Mangal"/>
          <w:spacing w:val="6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объектов</w:t>
      </w:r>
      <w:r w:rsidRPr="003B7245">
        <w:rPr>
          <w:rFonts w:cs="Mangal"/>
          <w:spacing w:val="6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аудита</w:t>
      </w:r>
      <w:r w:rsidRPr="003B7245">
        <w:rPr>
          <w:rFonts w:cs="Mangal"/>
          <w:spacing w:val="6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6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подтверждение</w:t>
      </w:r>
      <w:r w:rsidRPr="003B7245">
        <w:rPr>
          <w:rFonts w:cs="Mangal"/>
          <w:spacing w:val="6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полученных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аудиторских доказательств.</w:t>
      </w:r>
    </w:p>
    <w:p w:rsidR="0000203C" w:rsidRPr="003B7245" w:rsidRDefault="0000203C" w:rsidP="0000203C">
      <w:pPr>
        <w:suppressAutoHyphens/>
        <w:spacing w:before="3" w:line="360" w:lineRule="auto"/>
        <w:ind w:left="102" w:right="108" w:firstLine="709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Фактические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данные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информация,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полученные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</w:t>
      </w:r>
      <w:r w:rsidRPr="003B7245">
        <w:rPr>
          <w:rFonts w:cs="Mangal"/>
          <w:spacing w:val="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результатам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аудита</w:t>
      </w:r>
      <w:r w:rsidRPr="003B7245">
        <w:rPr>
          <w:rFonts w:cs="Mangal"/>
          <w:spacing w:val="5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сфере</w:t>
      </w:r>
      <w:r w:rsidRPr="003B7245">
        <w:rPr>
          <w:rFonts w:cs="Mangal"/>
          <w:spacing w:val="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закупок,</w:t>
      </w:r>
      <w:r w:rsidRPr="003B7245">
        <w:rPr>
          <w:rFonts w:cs="Mangal"/>
          <w:spacing w:val="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отражаются</w:t>
      </w:r>
      <w:r w:rsidRPr="003B7245">
        <w:rPr>
          <w:rFonts w:cs="Mangal"/>
          <w:spacing w:val="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актах.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Информация,</w:t>
      </w:r>
      <w:r w:rsidRPr="003B7245">
        <w:rPr>
          <w:rFonts w:cs="Mangal"/>
          <w:spacing w:val="6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собранная</w:t>
      </w:r>
      <w:r w:rsidRPr="003B7245">
        <w:rPr>
          <w:rFonts w:cs="Mangal"/>
          <w:spacing w:val="6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6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составленная</w:t>
      </w:r>
      <w:r w:rsidRPr="003B7245">
        <w:rPr>
          <w:rFonts w:cs="Mangal"/>
          <w:spacing w:val="6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</w:t>
      </w:r>
      <w:r w:rsidRPr="003B7245">
        <w:rPr>
          <w:rFonts w:cs="Mangal"/>
          <w:spacing w:val="5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результатам</w:t>
      </w:r>
      <w:r w:rsidRPr="003B7245">
        <w:rPr>
          <w:rFonts w:cs="Mangal"/>
          <w:spacing w:val="6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анализа</w:t>
      </w:r>
      <w:r w:rsidRPr="003B7245">
        <w:rPr>
          <w:rFonts w:cs="Mangal"/>
          <w:spacing w:val="6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документов</w:t>
      </w:r>
      <w:r w:rsidRPr="003B7245">
        <w:rPr>
          <w:rFonts w:cs="Mangal"/>
          <w:spacing w:val="6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6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материалов,</w:t>
      </w:r>
      <w:r w:rsidRPr="003B7245">
        <w:rPr>
          <w:rFonts w:cs="Mangal"/>
          <w:spacing w:val="6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полученных</w:t>
      </w:r>
      <w:r w:rsidRPr="003B7245">
        <w:rPr>
          <w:rFonts w:cs="Mangal"/>
          <w:spacing w:val="6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из</w:t>
      </w:r>
      <w:r w:rsidRPr="003B7245">
        <w:rPr>
          <w:rFonts w:cs="Mangal"/>
          <w:spacing w:val="6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других</w:t>
      </w:r>
      <w:r w:rsidRPr="003B7245">
        <w:rPr>
          <w:rFonts w:cs="Mangal"/>
          <w:spacing w:val="4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источников, фиксируется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в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рабочих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документах.</w:t>
      </w:r>
    </w:p>
    <w:p w:rsidR="0000203C" w:rsidRPr="003B7245" w:rsidRDefault="0000203C" w:rsidP="0000203C">
      <w:pPr>
        <w:tabs>
          <w:tab w:val="left" w:pos="1303"/>
        </w:tabs>
        <w:suppressAutoHyphens/>
        <w:spacing w:line="360" w:lineRule="auto"/>
        <w:ind w:firstLine="709"/>
        <w:outlineLvl w:val="0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4.3. Заключительный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этап</w:t>
      </w:r>
      <w:r w:rsidRPr="003B7245">
        <w:rPr>
          <w:rFonts w:cs="Mangal"/>
          <w:spacing w:val="-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аудита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сфере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закупок.</w:t>
      </w:r>
    </w:p>
    <w:p w:rsidR="0000203C" w:rsidRPr="003B7245" w:rsidRDefault="0000203C" w:rsidP="0000203C">
      <w:pPr>
        <w:suppressAutoHyphens/>
        <w:spacing w:line="360" w:lineRule="auto"/>
        <w:ind w:left="102" w:right="103" w:firstLine="707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2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заключительном</w:t>
      </w:r>
      <w:r w:rsidRPr="003B7245">
        <w:rPr>
          <w:rFonts w:cs="Mangal"/>
          <w:spacing w:val="2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этапе</w:t>
      </w:r>
      <w:r w:rsidRPr="003B7245">
        <w:rPr>
          <w:rFonts w:cs="Mangal"/>
          <w:spacing w:val="2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аудита</w:t>
      </w:r>
      <w:r w:rsidRPr="003B7245">
        <w:rPr>
          <w:rFonts w:cs="Mangal"/>
          <w:spacing w:val="2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1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сфере</w:t>
      </w:r>
      <w:r w:rsidRPr="003B7245">
        <w:rPr>
          <w:rFonts w:cs="Mangal"/>
          <w:spacing w:val="2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</w:t>
      </w:r>
      <w:r w:rsidRPr="003B7245">
        <w:rPr>
          <w:rFonts w:cs="Mangal"/>
          <w:spacing w:val="2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обобщаются</w:t>
      </w:r>
      <w:r w:rsidRPr="003B7245">
        <w:rPr>
          <w:rFonts w:cs="Mangal"/>
          <w:spacing w:val="3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результаты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проведения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аудита,</w:t>
      </w:r>
      <w:r w:rsidRPr="003B7245">
        <w:rPr>
          <w:rFonts w:cs="Mangal"/>
          <w:spacing w:val="2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подготавливается</w:t>
      </w:r>
      <w:r w:rsidRPr="003B7245">
        <w:rPr>
          <w:rFonts w:cs="Mangal"/>
          <w:spacing w:val="2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отчет</w:t>
      </w:r>
      <w:r w:rsidRPr="003B7245">
        <w:rPr>
          <w:rFonts w:cs="Mangal"/>
          <w:spacing w:val="2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по</w:t>
      </w:r>
      <w:r w:rsidRPr="003B7245">
        <w:rPr>
          <w:rFonts w:cs="Mangal"/>
          <w:spacing w:val="2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проведенному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lastRenderedPageBreak/>
        <w:t>аудиту,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2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том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числе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устанавливаются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причины</w:t>
      </w:r>
      <w:r w:rsidRPr="003B7245">
        <w:rPr>
          <w:rFonts w:cs="Mangal"/>
          <w:spacing w:val="2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выявленных</w:t>
      </w:r>
      <w:r w:rsidRPr="003B7245">
        <w:rPr>
          <w:rFonts w:cs="Mangal"/>
          <w:spacing w:val="2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отклонений,</w:t>
      </w:r>
      <w:r w:rsidRPr="003B7245">
        <w:rPr>
          <w:rFonts w:cs="Mangal"/>
          <w:spacing w:val="3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нарушений</w:t>
      </w:r>
      <w:r w:rsidRPr="003B7245">
        <w:rPr>
          <w:rFonts w:cs="Mangal"/>
          <w:spacing w:val="1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1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недостатков,</w:t>
      </w:r>
      <w:r w:rsidRPr="003B7245">
        <w:rPr>
          <w:rFonts w:cs="Mangal"/>
          <w:spacing w:val="1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подготавливаются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предложения,</w:t>
      </w:r>
      <w:r w:rsidRPr="003B7245">
        <w:rPr>
          <w:rFonts w:cs="Mangal"/>
          <w:spacing w:val="1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направленные</w:t>
      </w:r>
      <w:r w:rsidRPr="003B7245">
        <w:rPr>
          <w:rFonts w:cs="Mangal"/>
          <w:spacing w:val="1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2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их</w:t>
      </w:r>
      <w:r w:rsidRPr="003B7245">
        <w:rPr>
          <w:rFonts w:cs="Mangal"/>
          <w:spacing w:val="5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устранение</w:t>
      </w:r>
      <w:r w:rsidRPr="003B7245">
        <w:rPr>
          <w:rFonts w:cs="Mangal"/>
          <w:spacing w:val="5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5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5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совершенствование</w:t>
      </w:r>
      <w:r w:rsidRPr="003B7245">
        <w:rPr>
          <w:rFonts w:cs="Mangal"/>
          <w:spacing w:val="5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контрактной</w:t>
      </w:r>
      <w:r w:rsidRPr="003B7245">
        <w:rPr>
          <w:rFonts w:cs="Mangal"/>
          <w:spacing w:val="5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системы</w:t>
      </w:r>
      <w:r w:rsidRPr="003B7245">
        <w:rPr>
          <w:rFonts w:cs="Mangal"/>
          <w:spacing w:val="5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5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сфере</w:t>
      </w:r>
      <w:r w:rsidRPr="003B7245">
        <w:rPr>
          <w:rFonts w:cs="Mangal"/>
          <w:spacing w:val="3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закупок.</w:t>
      </w:r>
    </w:p>
    <w:p w:rsidR="0000203C" w:rsidRPr="003B7245" w:rsidRDefault="0000203C" w:rsidP="0000203C">
      <w:pPr>
        <w:tabs>
          <w:tab w:val="left" w:pos="1640"/>
        </w:tabs>
        <w:suppressAutoHyphens/>
        <w:spacing w:before="10" w:line="360" w:lineRule="auto"/>
        <w:ind w:left="102" w:right="107" w:firstLine="708"/>
        <w:jc w:val="both"/>
        <w:outlineLvl w:val="0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4.3.1. Разработка</w:t>
      </w:r>
      <w:r w:rsidRPr="003B7245">
        <w:rPr>
          <w:rFonts w:cs="Mangal"/>
          <w:spacing w:val="5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предложений</w:t>
      </w:r>
      <w:r w:rsidRPr="003B7245">
        <w:rPr>
          <w:rFonts w:cs="Mangal"/>
          <w:spacing w:val="6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(рекомендаций)</w:t>
      </w:r>
      <w:r w:rsidRPr="003B7245">
        <w:rPr>
          <w:rFonts w:cs="Mangal"/>
          <w:spacing w:val="6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</w:t>
      </w:r>
      <w:r w:rsidRPr="003B7245">
        <w:rPr>
          <w:rFonts w:cs="Mangal"/>
          <w:spacing w:val="5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результатам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аудита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 сфере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закупок.</w:t>
      </w:r>
    </w:p>
    <w:p w:rsidR="0000203C" w:rsidRPr="003B7245" w:rsidRDefault="0000203C" w:rsidP="0000203C">
      <w:pPr>
        <w:suppressAutoHyphens/>
        <w:spacing w:before="1" w:line="360" w:lineRule="auto"/>
        <w:ind w:left="102" w:right="102" w:firstLine="707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Подготовка</w:t>
      </w:r>
      <w:r w:rsidRPr="003B7245">
        <w:rPr>
          <w:rFonts w:cs="Mangal"/>
          <w:spacing w:val="5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предложений</w:t>
      </w:r>
      <w:r w:rsidRPr="003B7245">
        <w:rPr>
          <w:rFonts w:cs="Mangal"/>
          <w:spacing w:val="5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(рекомендаций)</w:t>
      </w:r>
      <w:r w:rsidRPr="003B7245">
        <w:rPr>
          <w:rFonts w:cs="Mangal"/>
          <w:spacing w:val="5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является</w:t>
      </w:r>
      <w:r w:rsidRPr="003B7245">
        <w:rPr>
          <w:rFonts w:cs="Mangal"/>
          <w:spacing w:val="5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завершающей</w:t>
      </w:r>
      <w:r w:rsidRPr="003B7245">
        <w:rPr>
          <w:rFonts w:cs="Mangal"/>
          <w:spacing w:val="4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процедурой</w:t>
      </w:r>
      <w:r w:rsidRPr="003B7245">
        <w:rPr>
          <w:rFonts w:cs="Mangal"/>
          <w:spacing w:val="6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формирования</w:t>
      </w:r>
      <w:r w:rsidRPr="003B7245">
        <w:rPr>
          <w:rFonts w:cs="Mangal"/>
          <w:spacing w:val="6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результатов</w:t>
      </w:r>
      <w:r w:rsidRPr="003B7245">
        <w:rPr>
          <w:rFonts w:cs="Mangal"/>
          <w:spacing w:val="6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аудита</w:t>
      </w:r>
      <w:r w:rsidRPr="003B7245">
        <w:rPr>
          <w:rFonts w:cs="Mangal"/>
          <w:spacing w:val="6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6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сфере</w:t>
      </w:r>
      <w:r w:rsidRPr="003B7245">
        <w:rPr>
          <w:rFonts w:cs="Mangal"/>
          <w:spacing w:val="6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закупок.</w:t>
      </w:r>
      <w:r w:rsidRPr="003B7245">
        <w:rPr>
          <w:rFonts w:cs="Mangal"/>
          <w:spacing w:val="6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6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случае</w:t>
      </w:r>
      <w:proofErr w:type="gramStart"/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,</w:t>
      </w:r>
      <w:proofErr w:type="gramEnd"/>
      <w:r w:rsidRPr="003B7245">
        <w:rPr>
          <w:rFonts w:cs="Mangal"/>
          <w:spacing w:val="4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если</w:t>
      </w:r>
      <w:r w:rsidRPr="003B7245">
        <w:rPr>
          <w:rFonts w:cs="Mangal"/>
          <w:spacing w:val="1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1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ходе</w:t>
      </w:r>
      <w:r w:rsidRPr="003B7245">
        <w:rPr>
          <w:rFonts w:cs="Mangal"/>
          <w:spacing w:val="1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проверки</w:t>
      </w:r>
      <w:r w:rsidRPr="003B7245">
        <w:rPr>
          <w:rFonts w:cs="Mangal"/>
          <w:spacing w:val="1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выявлены</w:t>
      </w:r>
      <w:r w:rsidRPr="003B7245">
        <w:rPr>
          <w:rFonts w:cs="Mangal"/>
          <w:spacing w:val="1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отклонения,</w:t>
      </w:r>
      <w:r w:rsidRPr="003B7245">
        <w:rPr>
          <w:rFonts w:cs="Mangal"/>
          <w:spacing w:val="1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нарушения</w:t>
      </w:r>
      <w:r w:rsidRPr="003B7245">
        <w:rPr>
          <w:rFonts w:cs="Mangal"/>
          <w:spacing w:val="1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1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недостатки,</w:t>
      </w:r>
      <w:r w:rsidRPr="003B7245">
        <w:rPr>
          <w:rFonts w:cs="Mangal"/>
          <w:spacing w:val="1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а</w:t>
      </w:r>
      <w:r w:rsidRPr="003B7245">
        <w:rPr>
          <w:rFonts w:cs="Mangal"/>
          <w:spacing w:val="5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сделанные</w:t>
      </w:r>
      <w:r w:rsidRPr="003B7245">
        <w:rPr>
          <w:rFonts w:cs="Mangal"/>
          <w:spacing w:val="1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выводы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указывают</w:t>
      </w:r>
      <w:r w:rsidRPr="003B7245">
        <w:rPr>
          <w:rFonts w:cs="Mangal"/>
          <w:spacing w:val="1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1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возможность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существенно</w:t>
      </w:r>
      <w:r w:rsidRPr="003B7245">
        <w:rPr>
          <w:rFonts w:cs="Mangal"/>
          <w:spacing w:val="1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повысить</w:t>
      </w:r>
      <w:r w:rsidRPr="003B7245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качество</w:t>
      </w:r>
      <w:r w:rsidRPr="003B7245">
        <w:rPr>
          <w:rFonts w:cs="Mangal"/>
          <w:spacing w:val="3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3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результаты</w:t>
      </w:r>
      <w:r w:rsidRPr="003B7245">
        <w:rPr>
          <w:rFonts w:cs="Mangal"/>
          <w:spacing w:val="3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работы</w:t>
      </w:r>
      <w:r w:rsidRPr="003B7245">
        <w:rPr>
          <w:rFonts w:cs="Mangal"/>
          <w:spacing w:val="3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объектов</w:t>
      </w:r>
      <w:r w:rsidRPr="003B7245">
        <w:rPr>
          <w:rFonts w:cs="Mangal"/>
          <w:spacing w:val="4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аудита</w:t>
      </w:r>
      <w:r w:rsidRPr="003B7245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3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сфере</w:t>
      </w:r>
      <w:r w:rsidRPr="003B7245">
        <w:rPr>
          <w:rFonts w:cs="Mangal"/>
          <w:spacing w:val="3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закупок,</w:t>
      </w:r>
      <w:r w:rsidRPr="003B7245">
        <w:rPr>
          <w:rFonts w:cs="Mangal"/>
          <w:spacing w:val="4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необходимо</w:t>
      </w:r>
      <w:r w:rsidRPr="003B7245">
        <w:rPr>
          <w:rFonts w:cs="Mangal"/>
          <w:spacing w:val="4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подготовить</w:t>
      </w:r>
      <w:r w:rsidRPr="003B7245">
        <w:rPr>
          <w:rFonts w:cs="Mangal"/>
          <w:spacing w:val="4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соответствующие</w:t>
      </w:r>
      <w:r w:rsidRPr="003B7245">
        <w:rPr>
          <w:rFonts w:cs="Mangal"/>
          <w:spacing w:val="5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предложения</w:t>
      </w:r>
      <w:r w:rsidRPr="003B7245">
        <w:rPr>
          <w:rFonts w:cs="Mangal"/>
          <w:spacing w:val="4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(рекомендации),</w:t>
      </w:r>
      <w:r w:rsidRPr="003B7245">
        <w:rPr>
          <w:rFonts w:cs="Mangal"/>
          <w:spacing w:val="5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направленные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5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на </w:t>
      </w:r>
      <w:r w:rsidRPr="003B7245">
        <w:rPr>
          <w:rFonts w:cs="Mangal"/>
          <w:spacing w:val="5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их </w:t>
      </w:r>
      <w:r w:rsidRPr="003B7245">
        <w:rPr>
          <w:rFonts w:cs="Mangal"/>
          <w:spacing w:val="5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устранение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5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и </w:t>
      </w:r>
      <w:r w:rsidRPr="003B7245">
        <w:rPr>
          <w:rFonts w:cs="Mangal"/>
          <w:spacing w:val="5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на </w:t>
      </w:r>
      <w:r w:rsidRPr="003B7245">
        <w:rPr>
          <w:rFonts w:cs="Mangal"/>
          <w:spacing w:val="5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совершенствование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6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деятельности объекта</w:t>
      </w:r>
      <w:r w:rsidRPr="003B7245">
        <w:rPr>
          <w:rFonts w:cs="Mangal"/>
          <w:spacing w:val="4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аудита</w:t>
      </w:r>
      <w:r w:rsidRPr="003B7245">
        <w:rPr>
          <w:rFonts w:cs="Mangal"/>
          <w:spacing w:val="4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сфере</w:t>
      </w:r>
      <w:r w:rsidRPr="003B7245">
        <w:rPr>
          <w:rFonts w:cs="Mangal"/>
          <w:spacing w:val="4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закупок,</w:t>
      </w:r>
      <w:r w:rsidRPr="003B7245">
        <w:rPr>
          <w:rFonts w:cs="Mangal"/>
          <w:spacing w:val="4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которые</w:t>
      </w:r>
      <w:r w:rsidRPr="003B7245">
        <w:rPr>
          <w:rFonts w:cs="Mangal"/>
          <w:spacing w:val="4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включаются</w:t>
      </w:r>
      <w:r w:rsidRPr="003B7245">
        <w:rPr>
          <w:rFonts w:cs="Mangal"/>
          <w:spacing w:val="4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отчет</w:t>
      </w:r>
      <w:r w:rsidRPr="003B7245">
        <w:rPr>
          <w:rFonts w:cs="Mangal"/>
          <w:spacing w:val="4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о</w:t>
      </w:r>
      <w:r w:rsidRPr="003B7245">
        <w:rPr>
          <w:rFonts w:cs="Mangal"/>
          <w:spacing w:val="4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результатах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аудита</w:t>
      </w:r>
      <w:r w:rsidRPr="003B7245">
        <w:rPr>
          <w:rFonts w:cs="Mangal"/>
          <w:spacing w:val="2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2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сфере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закупок,</w:t>
      </w:r>
      <w:r w:rsidRPr="003B7245">
        <w:rPr>
          <w:rFonts w:cs="Mangal"/>
          <w:spacing w:val="2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а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также</w:t>
      </w:r>
      <w:r w:rsidRPr="003B7245">
        <w:rPr>
          <w:rFonts w:cs="Mangal"/>
          <w:spacing w:val="2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направляются</w:t>
      </w:r>
      <w:r w:rsidRPr="003B7245">
        <w:rPr>
          <w:rFonts w:cs="Mangal"/>
          <w:spacing w:val="2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24"/>
          <w:kern w:val="1"/>
          <w:sz w:val="28"/>
          <w:szCs w:val="28"/>
          <w:lang w:eastAsia="hi-IN" w:bidi="hi-IN"/>
        </w:rPr>
        <w:t xml:space="preserve"> </w:t>
      </w:r>
      <w:proofErr w:type="gramStart"/>
      <w:r w:rsidRPr="003B7245">
        <w:rPr>
          <w:rFonts w:cs="Mangal"/>
          <w:kern w:val="1"/>
          <w:sz w:val="28"/>
          <w:szCs w:val="28"/>
          <w:lang w:eastAsia="hi-IN" w:bidi="hi-IN"/>
        </w:rPr>
        <w:t>виде</w:t>
      </w:r>
      <w:proofErr w:type="gramEnd"/>
      <w:r w:rsidRPr="003B7245">
        <w:rPr>
          <w:rFonts w:cs="Mangal"/>
          <w:spacing w:val="3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представления,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предписания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объекту</w:t>
      </w:r>
      <w:r w:rsidRPr="003B7245">
        <w:rPr>
          <w:rFonts w:cs="Mangal"/>
          <w:spacing w:val="-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аудита.</w:t>
      </w:r>
    </w:p>
    <w:p w:rsidR="0000203C" w:rsidRPr="003B7245" w:rsidRDefault="0000203C" w:rsidP="0000203C">
      <w:pPr>
        <w:suppressAutoHyphens/>
        <w:spacing w:line="360" w:lineRule="auto"/>
        <w:ind w:left="810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данном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этапе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требуется:</w:t>
      </w:r>
    </w:p>
    <w:p w:rsidR="0000203C" w:rsidRPr="003B7245" w:rsidRDefault="0000203C" w:rsidP="0000203C">
      <w:pPr>
        <w:suppressAutoHyphens/>
        <w:spacing w:line="360" w:lineRule="auto"/>
        <w:ind w:left="102" w:right="102" w:firstLine="707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обосновать</w:t>
      </w:r>
      <w:r w:rsidRPr="003B7245">
        <w:rPr>
          <w:rFonts w:cs="Mangal"/>
          <w:spacing w:val="3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необходимость</w:t>
      </w:r>
      <w:r w:rsidRPr="003B7245">
        <w:rPr>
          <w:rFonts w:cs="Mangal"/>
          <w:spacing w:val="3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проведения</w:t>
      </w:r>
      <w:r w:rsidRPr="003B7245">
        <w:rPr>
          <w:rFonts w:cs="Mangal"/>
          <w:spacing w:val="3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комплекса</w:t>
      </w:r>
      <w:r w:rsidRPr="003B7245">
        <w:rPr>
          <w:rFonts w:cs="Mangal"/>
          <w:spacing w:val="3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мероприятий</w:t>
      </w:r>
      <w:r w:rsidRPr="003B7245">
        <w:rPr>
          <w:rFonts w:cs="Mangal"/>
          <w:spacing w:val="3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для</w:t>
      </w:r>
      <w:r w:rsidRPr="003B7245">
        <w:rPr>
          <w:rFonts w:cs="Mangal"/>
          <w:spacing w:val="2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системного</w:t>
      </w:r>
      <w:r w:rsidRPr="003B7245">
        <w:rPr>
          <w:rFonts w:cs="Mangal"/>
          <w:spacing w:val="5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устранения</w:t>
      </w:r>
      <w:r w:rsidRPr="003B7245">
        <w:rPr>
          <w:rFonts w:cs="Mangal"/>
          <w:spacing w:val="5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отклонений,</w:t>
      </w:r>
      <w:r w:rsidRPr="003B7245">
        <w:rPr>
          <w:rFonts w:cs="Mangal"/>
          <w:spacing w:val="5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нарушений</w:t>
      </w:r>
      <w:r w:rsidRPr="003B7245">
        <w:rPr>
          <w:rFonts w:cs="Mangal"/>
          <w:spacing w:val="4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5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недостатков,</w:t>
      </w:r>
      <w:r w:rsidRPr="003B7245">
        <w:rPr>
          <w:rFonts w:cs="Mangal"/>
          <w:spacing w:val="5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которые</w:t>
      </w:r>
      <w:r w:rsidRPr="003B7245">
        <w:rPr>
          <w:rFonts w:cs="Mangal"/>
          <w:spacing w:val="4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позволят</w:t>
      </w:r>
      <w:r w:rsidRPr="003B7245">
        <w:rPr>
          <w:rFonts w:cs="Mangal"/>
          <w:spacing w:val="1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повысить</w:t>
      </w:r>
      <w:r w:rsidRPr="003B7245">
        <w:rPr>
          <w:rFonts w:cs="Mangal"/>
          <w:spacing w:val="1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эффективность</w:t>
      </w:r>
      <w:r w:rsidRPr="003B7245">
        <w:rPr>
          <w:rFonts w:cs="Mangal"/>
          <w:spacing w:val="1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деятельности</w:t>
      </w:r>
      <w:r w:rsidRPr="003B7245">
        <w:rPr>
          <w:rFonts w:cs="Mangal"/>
          <w:spacing w:val="1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объекта</w:t>
      </w:r>
      <w:r w:rsidRPr="003B7245">
        <w:rPr>
          <w:rFonts w:cs="Mangal"/>
          <w:spacing w:val="1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аудита</w:t>
      </w:r>
      <w:r w:rsidRPr="003B7245">
        <w:rPr>
          <w:rFonts w:cs="Mangal"/>
          <w:spacing w:val="1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5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сфере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 закупок;</w:t>
      </w:r>
    </w:p>
    <w:p w:rsidR="0000203C" w:rsidRPr="003B7245" w:rsidRDefault="0000203C" w:rsidP="0000203C">
      <w:pPr>
        <w:suppressAutoHyphens/>
        <w:spacing w:line="360" w:lineRule="auto"/>
        <w:ind w:left="102" w:right="106" w:firstLine="707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- разработать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предложения</w:t>
      </w:r>
      <w:r w:rsidRPr="003B7245">
        <w:rPr>
          <w:rFonts w:cs="Mangal"/>
          <w:spacing w:val="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(рекомендации)</w:t>
      </w:r>
      <w:r w:rsidRPr="003B7245">
        <w:rPr>
          <w:rFonts w:cs="Mangal"/>
          <w:spacing w:val="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</w:t>
      </w:r>
      <w:r w:rsidRPr="003B7245">
        <w:rPr>
          <w:rFonts w:cs="Mangal"/>
          <w:spacing w:val="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результатам</w:t>
      </w:r>
      <w:r w:rsidRPr="003B7245">
        <w:rPr>
          <w:rFonts w:cs="Mangal"/>
          <w:spacing w:val="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контрольного</w:t>
      </w:r>
      <w:r w:rsidRPr="003B7245">
        <w:rPr>
          <w:rFonts w:cs="Mangal"/>
          <w:spacing w:val="4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мероприятия,</w:t>
      </w:r>
      <w:r w:rsidRPr="003B7245">
        <w:rPr>
          <w:rFonts w:cs="Mangal"/>
          <w:spacing w:val="1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содержание</w:t>
      </w:r>
      <w:r w:rsidRPr="003B7245">
        <w:rPr>
          <w:rFonts w:cs="Mangal"/>
          <w:spacing w:val="1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которых</w:t>
      </w:r>
      <w:r w:rsidRPr="003B7245">
        <w:rPr>
          <w:rFonts w:cs="Mangal"/>
          <w:spacing w:val="1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должно</w:t>
      </w:r>
      <w:r w:rsidRPr="003B7245">
        <w:rPr>
          <w:rFonts w:cs="Mangal"/>
          <w:spacing w:val="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соответствовать</w:t>
      </w:r>
      <w:r w:rsidRPr="003B7245">
        <w:rPr>
          <w:rFonts w:cs="Mangal"/>
          <w:spacing w:val="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поставленным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целям</w:t>
      </w:r>
      <w:r w:rsidRPr="003B7245">
        <w:rPr>
          <w:rFonts w:cs="Mangal"/>
          <w:spacing w:val="5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аудита</w:t>
      </w:r>
      <w:r w:rsidRPr="003B7245">
        <w:rPr>
          <w:rFonts w:cs="Mangal"/>
          <w:spacing w:val="5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5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сфере</w:t>
      </w:r>
      <w:r w:rsidRPr="003B7245">
        <w:rPr>
          <w:rFonts w:cs="Mangal"/>
          <w:spacing w:val="5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</w:t>
      </w:r>
      <w:r w:rsidRPr="003B7245">
        <w:rPr>
          <w:rFonts w:cs="Mangal"/>
          <w:spacing w:val="5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5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основываться</w:t>
      </w:r>
      <w:r w:rsidRPr="003B7245">
        <w:rPr>
          <w:rFonts w:cs="Mangal"/>
          <w:spacing w:val="5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5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заключениях</w:t>
      </w:r>
      <w:r w:rsidRPr="003B7245">
        <w:rPr>
          <w:rFonts w:cs="Mangal"/>
          <w:spacing w:val="5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5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выводах,</w:t>
      </w:r>
      <w:r w:rsidRPr="003B7245">
        <w:rPr>
          <w:rFonts w:cs="Mangal"/>
          <w:spacing w:val="2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сделанных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по его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результатам.</w:t>
      </w:r>
    </w:p>
    <w:p w:rsidR="0000203C" w:rsidRPr="003B7245" w:rsidRDefault="0000203C" w:rsidP="0000203C">
      <w:pPr>
        <w:suppressAutoHyphens/>
        <w:spacing w:line="360" w:lineRule="auto"/>
        <w:ind w:left="102" w:right="109" w:firstLine="707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Предложения</w:t>
      </w:r>
      <w:r w:rsidRPr="003B7245">
        <w:rPr>
          <w:rFonts w:cs="Mangal"/>
          <w:spacing w:val="6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(рекомендации)</w:t>
      </w:r>
      <w:r w:rsidRPr="003B7245">
        <w:rPr>
          <w:rFonts w:cs="Mangal"/>
          <w:spacing w:val="6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необходимо</w:t>
      </w:r>
      <w:r w:rsidRPr="003B7245">
        <w:rPr>
          <w:rFonts w:cs="Mangal"/>
          <w:spacing w:val="6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формулировать</w:t>
      </w:r>
      <w:r w:rsidRPr="003B7245">
        <w:rPr>
          <w:rFonts w:cs="Mangal"/>
          <w:spacing w:val="6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таким</w:t>
      </w:r>
      <w:r w:rsidRPr="003B7245">
        <w:rPr>
          <w:rFonts w:cs="Mangal"/>
          <w:spacing w:val="3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образом,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чтобы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они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были:</w:t>
      </w:r>
    </w:p>
    <w:p w:rsidR="0000203C" w:rsidRPr="003B7245" w:rsidRDefault="0000203C" w:rsidP="0000203C">
      <w:pPr>
        <w:suppressAutoHyphens/>
        <w:spacing w:line="360" w:lineRule="auto"/>
        <w:ind w:left="102" w:right="103" w:firstLine="707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направлены</w:t>
      </w:r>
      <w:r w:rsidRPr="003B7245">
        <w:rPr>
          <w:rFonts w:cs="Mangal"/>
          <w:spacing w:val="5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5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устранение</w:t>
      </w:r>
      <w:r w:rsidRPr="003B7245">
        <w:rPr>
          <w:rFonts w:cs="Mangal"/>
          <w:spacing w:val="5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выявленных</w:t>
      </w:r>
      <w:r w:rsidRPr="003B7245">
        <w:rPr>
          <w:rFonts w:cs="Mangal"/>
          <w:spacing w:val="5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отклонений,</w:t>
      </w:r>
      <w:r w:rsidRPr="003B7245">
        <w:rPr>
          <w:rFonts w:cs="Mangal"/>
          <w:spacing w:val="5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нарушений</w:t>
      </w:r>
      <w:r w:rsidRPr="003B7245">
        <w:rPr>
          <w:rFonts w:cs="Mangal"/>
          <w:spacing w:val="5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3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недостатков, 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а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также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причин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их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возникновения;</w:t>
      </w:r>
    </w:p>
    <w:p w:rsidR="0000203C" w:rsidRPr="003B7245" w:rsidRDefault="0000203C" w:rsidP="0000203C">
      <w:pPr>
        <w:suppressAutoHyphens/>
        <w:spacing w:line="360" w:lineRule="auto"/>
        <w:ind w:left="810"/>
        <w:rPr>
          <w:rFonts w:cs="Mangal"/>
          <w:spacing w:val="-1"/>
          <w:kern w:val="1"/>
          <w:sz w:val="28"/>
          <w:szCs w:val="28"/>
          <w:lang w:eastAsia="hi-IN" w:bidi="hi-IN"/>
        </w:rPr>
      </w:pPr>
      <w:proofErr w:type="gramStart"/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lastRenderedPageBreak/>
        <w:t>обращены</w:t>
      </w:r>
      <w:proofErr w:type="gramEnd"/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в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 адрес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объектов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аудита;</w:t>
      </w:r>
    </w:p>
    <w:p w:rsidR="0000203C" w:rsidRPr="003B7245" w:rsidRDefault="0000203C" w:rsidP="0000203C">
      <w:pPr>
        <w:suppressAutoHyphens/>
        <w:spacing w:line="360" w:lineRule="auto"/>
        <w:ind w:left="102" w:right="105" w:firstLine="707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proofErr w:type="gramStart"/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ориентированы</w:t>
      </w:r>
      <w:proofErr w:type="gramEnd"/>
      <w:r w:rsidRPr="003B7245">
        <w:rPr>
          <w:rFonts w:cs="Mangal"/>
          <w:spacing w:val="3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3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принятие</w:t>
      </w:r>
      <w:r w:rsidRPr="003B7245">
        <w:rPr>
          <w:rFonts w:cs="Mangal"/>
          <w:spacing w:val="3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объектами</w:t>
      </w:r>
      <w:r w:rsidRPr="003B7245">
        <w:rPr>
          <w:rFonts w:cs="Mangal"/>
          <w:spacing w:val="4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аудита</w:t>
      </w:r>
      <w:r w:rsidRPr="003B7245">
        <w:rPr>
          <w:rFonts w:cs="Mangal"/>
          <w:spacing w:val="3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конкретных</w:t>
      </w:r>
      <w:r w:rsidRPr="003B7245">
        <w:rPr>
          <w:rFonts w:cs="Mangal"/>
          <w:spacing w:val="3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мер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устранению выявленных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отклонений, нарушений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и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недостатков;</w:t>
      </w:r>
    </w:p>
    <w:p w:rsidR="0000203C" w:rsidRPr="003B7245" w:rsidRDefault="0000203C" w:rsidP="0000203C">
      <w:pPr>
        <w:suppressAutoHyphens/>
        <w:spacing w:line="360" w:lineRule="auto"/>
        <w:ind w:left="102" w:right="118" w:firstLine="707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направлены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получение</w:t>
      </w:r>
      <w:r w:rsidRPr="003B7245">
        <w:rPr>
          <w:rFonts w:cs="Mangal"/>
          <w:spacing w:val="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результатов</w:t>
      </w:r>
      <w:r w:rsidRPr="003B7245">
        <w:rPr>
          <w:rFonts w:cs="Mangal"/>
          <w:spacing w:val="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от</w:t>
      </w:r>
      <w:r w:rsidRPr="003B7245">
        <w:rPr>
          <w:rFonts w:cs="Mangal"/>
          <w:spacing w:val="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их</w:t>
      </w:r>
      <w:r w:rsidRPr="003B7245">
        <w:rPr>
          <w:rFonts w:cs="Mangal"/>
          <w:spacing w:val="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внедрения,</w:t>
      </w:r>
      <w:r w:rsidRPr="003B7245">
        <w:rPr>
          <w:rFonts w:cs="Mangal"/>
          <w:spacing w:val="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которые</w:t>
      </w:r>
      <w:r w:rsidRPr="003B7245">
        <w:rPr>
          <w:rFonts w:cs="Mangal"/>
          <w:spacing w:val="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можно</w:t>
      </w:r>
      <w:r w:rsidRPr="003B7245">
        <w:rPr>
          <w:rFonts w:cs="Mangal"/>
          <w:spacing w:val="2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оценить 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или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измерить;</w:t>
      </w:r>
    </w:p>
    <w:p w:rsidR="0000203C" w:rsidRPr="003B7245" w:rsidRDefault="0000203C" w:rsidP="0000203C">
      <w:pPr>
        <w:suppressAutoHyphens/>
        <w:spacing w:line="360" w:lineRule="auto"/>
        <w:ind w:left="810"/>
        <w:rPr>
          <w:rFonts w:cs="Mangal"/>
          <w:spacing w:val="-1"/>
          <w:kern w:val="1"/>
          <w:sz w:val="28"/>
          <w:szCs w:val="28"/>
          <w:lang w:eastAsia="hi-IN" w:bidi="hi-IN"/>
        </w:rPr>
      </w:pPr>
      <w:proofErr w:type="gramStart"/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достаточными</w:t>
      </w:r>
      <w:proofErr w:type="gramEnd"/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и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простыми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форме.</w:t>
      </w:r>
    </w:p>
    <w:p w:rsidR="0000203C" w:rsidRPr="003B7245" w:rsidRDefault="0000203C" w:rsidP="0000203C">
      <w:pPr>
        <w:tabs>
          <w:tab w:val="left" w:pos="1511"/>
        </w:tabs>
        <w:suppressAutoHyphens/>
        <w:spacing w:line="360" w:lineRule="auto"/>
        <w:ind w:left="810"/>
        <w:outlineLvl w:val="0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4.3.2. Оформление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отчета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о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результатах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аудита</w:t>
      </w:r>
      <w:r w:rsidRPr="003B7245">
        <w:rPr>
          <w:rFonts w:cs="Mangal"/>
          <w:spacing w:val="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 сфере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закупок.</w:t>
      </w:r>
    </w:p>
    <w:p w:rsidR="0000203C" w:rsidRPr="003B7245" w:rsidRDefault="0000203C" w:rsidP="0000203C">
      <w:pPr>
        <w:suppressAutoHyphens/>
        <w:spacing w:line="360" w:lineRule="auto"/>
        <w:ind w:left="102" w:right="102" w:firstLine="709"/>
        <w:jc w:val="both"/>
        <w:rPr>
          <w:rFonts w:cs="Mangal"/>
          <w:spacing w:val="-1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Отчет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о</w:t>
      </w:r>
      <w:r w:rsidRPr="003B7245">
        <w:rPr>
          <w:rFonts w:cs="Mangal"/>
          <w:spacing w:val="6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результатах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аудита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в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сфере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</w:t>
      </w:r>
      <w:r w:rsidRPr="003B7245">
        <w:rPr>
          <w:rFonts w:cs="Mangal"/>
          <w:spacing w:val="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должен</w:t>
      </w:r>
      <w:r w:rsidRPr="003B7245">
        <w:rPr>
          <w:rFonts w:cs="Mangal"/>
          <w:spacing w:val="6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содержать</w:t>
      </w:r>
      <w:r w:rsidRPr="003B7245">
        <w:rPr>
          <w:rFonts w:cs="Mangal"/>
          <w:spacing w:val="4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подробную</w:t>
      </w:r>
      <w:r w:rsidRPr="003B7245">
        <w:rPr>
          <w:rFonts w:cs="Mangal"/>
          <w:spacing w:val="6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информацию</w:t>
      </w:r>
      <w:r w:rsidRPr="003B7245">
        <w:rPr>
          <w:rFonts w:cs="Mangal"/>
          <w:spacing w:val="6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о</w:t>
      </w:r>
      <w:r w:rsidRPr="003B7245">
        <w:rPr>
          <w:rFonts w:cs="Mangal"/>
          <w:spacing w:val="6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законности,</w:t>
      </w:r>
      <w:r w:rsidRPr="003B7245">
        <w:rPr>
          <w:rFonts w:cs="Mangal"/>
          <w:spacing w:val="5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целесообразности,</w:t>
      </w:r>
      <w:r w:rsidRPr="003B7245">
        <w:rPr>
          <w:rFonts w:cs="Mangal"/>
          <w:spacing w:val="5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обоснованности,</w:t>
      </w:r>
      <w:r w:rsidRPr="003B7245">
        <w:rPr>
          <w:rFonts w:cs="Mangal"/>
          <w:spacing w:val="4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своевременности,</w:t>
      </w:r>
      <w:r w:rsidRPr="003B7245">
        <w:rPr>
          <w:rFonts w:cs="Mangal"/>
          <w:spacing w:val="5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эффективности</w:t>
      </w:r>
      <w:r w:rsidRPr="003B7245">
        <w:rPr>
          <w:rFonts w:cs="Mangal"/>
          <w:spacing w:val="5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5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результативности</w:t>
      </w:r>
      <w:r w:rsidRPr="003B7245">
        <w:rPr>
          <w:rFonts w:cs="Mangal"/>
          <w:spacing w:val="55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2"/>
          <w:kern w:val="1"/>
          <w:sz w:val="28"/>
          <w:szCs w:val="28"/>
          <w:lang w:eastAsia="hi-IN" w:bidi="hi-IN"/>
        </w:rPr>
        <w:t>расходов</w:t>
      </w:r>
      <w:r w:rsidRPr="003B7245">
        <w:rPr>
          <w:rFonts w:cs="Mangal"/>
          <w:spacing w:val="5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5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закупки,</w:t>
      </w:r>
      <w:r w:rsidRPr="003B7245">
        <w:rPr>
          <w:rFonts w:cs="Mangal"/>
          <w:spacing w:val="7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выводы</w:t>
      </w:r>
      <w:r w:rsidRPr="003B7245">
        <w:rPr>
          <w:rFonts w:cs="Mangal"/>
          <w:spacing w:val="2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и</w:t>
      </w:r>
      <w:r w:rsidRPr="003B7245">
        <w:rPr>
          <w:rFonts w:cs="Mangal"/>
          <w:spacing w:val="2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предложения</w:t>
      </w:r>
      <w:r w:rsidRPr="003B7245">
        <w:rPr>
          <w:rFonts w:cs="Mangal"/>
          <w:spacing w:val="2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</w:t>
      </w:r>
      <w:r w:rsidRPr="003B7245">
        <w:rPr>
          <w:rFonts w:cs="Mangal"/>
          <w:spacing w:val="26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результатам</w:t>
      </w:r>
      <w:r w:rsidRPr="003B7245">
        <w:rPr>
          <w:rFonts w:cs="Mangal"/>
          <w:spacing w:val="2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контрольного</w:t>
      </w:r>
      <w:r w:rsidRPr="003B7245">
        <w:rPr>
          <w:rFonts w:cs="Mangal"/>
          <w:spacing w:val="2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мероприятия,</w:t>
      </w:r>
      <w:r w:rsidRPr="003B7245">
        <w:rPr>
          <w:rFonts w:cs="Mangal"/>
          <w:spacing w:val="28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включая</w:t>
      </w:r>
      <w:r w:rsidRPr="003B7245">
        <w:rPr>
          <w:rFonts w:cs="Mangal"/>
          <w:spacing w:val="27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потенциальные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последствия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и</w:t>
      </w:r>
      <w:r w:rsidRPr="003B7245">
        <w:rPr>
          <w:rFonts w:cs="Mangal"/>
          <w:spacing w:val="-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рекомендации.</w:t>
      </w:r>
    </w:p>
    <w:p w:rsidR="0000203C" w:rsidRPr="003B7245" w:rsidRDefault="0000203C" w:rsidP="0000203C">
      <w:pPr>
        <w:suppressAutoHyphens/>
        <w:spacing w:before="34" w:line="360" w:lineRule="auto"/>
        <w:ind w:left="102" w:right="104" w:firstLine="709"/>
        <w:jc w:val="both"/>
        <w:rPr>
          <w:rFonts w:cs="Mangal"/>
          <w:kern w:val="1"/>
          <w:sz w:val="28"/>
          <w:szCs w:val="28"/>
          <w:lang w:eastAsia="hi-IN" w:bidi="hi-IN"/>
        </w:rPr>
      </w:pP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Отчет</w:t>
      </w:r>
      <w:r w:rsidRPr="003B7245">
        <w:rPr>
          <w:rFonts w:cs="Mangal"/>
          <w:spacing w:val="2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о</w:t>
      </w:r>
      <w:r w:rsidRPr="003B7245">
        <w:rPr>
          <w:rFonts w:cs="Mangal"/>
          <w:spacing w:val="3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результатах</w:t>
      </w:r>
      <w:r w:rsidRPr="003B7245">
        <w:rPr>
          <w:rFonts w:cs="Mangal"/>
          <w:spacing w:val="30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аудита</w:t>
      </w:r>
      <w:r w:rsidRPr="003B7245">
        <w:rPr>
          <w:rFonts w:cs="Mangal"/>
          <w:spacing w:val="3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в</w:t>
      </w:r>
      <w:r w:rsidRPr="003B7245">
        <w:rPr>
          <w:rFonts w:cs="Mangal"/>
          <w:spacing w:val="2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сфере</w:t>
      </w:r>
      <w:r w:rsidRPr="003B7245">
        <w:rPr>
          <w:rFonts w:cs="Mangal"/>
          <w:spacing w:val="2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</w:t>
      </w:r>
      <w:r w:rsidRPr="003B7245">
        <w:rPr>
          <w:rFonts w:cs="Mangal"/>
          <w:spacing w:val="3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может</w:t>
      </w:r>
      <w:r w:rsidRPr="003B7245">
        <w:rPr>
          <w:rFonts w:cs="Mangal"/>
          <w:spacing w:val="29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включать</w:t>
      </w:r>
      <w:r w:rsidRPr="003B7245">
        <w:rPr>
          <w:rFonts w:cs="Mangal"/>
          <w:spacing w:val="4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предложения</w:t>
      </w:r>
      <w:r w:rsidRPr="003B7245">
        <w:rPr>
          <w:rFonts w:cs="Mangal"/>
          <w:spacing w:val="2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(рекомендации),</w:t>
      </w:r>
      <w:r w:rsidRPr="003B7245">
        <w:rPr>
          <w:rFonts w:cs="Mangal"/>
          <w:spacing w:val="2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направленные</w:t>
      </w:r>
      <w:r w:rsidRPr="003B7245">
        <w:rPr>
          <w:rFonts w:cs="Mangal"/>
          <w:spacing w:val="21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на</w:t>
      </w:r>
      <w:r w:rsidRPr="003B7245">
        <w:rPr>
          <w:rFonts w:cs="Mangal"/>
          <w:spacing w:val="22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совершенствование</w:t>
      </w:r>
      <w:r w:rsidRPr="003B7245">
        <w:rPr>
          <w:rFonts w:cs="Mangal"/>
          <w:spacing w:val="23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контрактной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системы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в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 xml:space="preserve"> сфере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spacing w:val="-1"/>
          <w:kern w:val="1"/>
          <w:sz w:val="28"/>
          <w:szCs w:val="28"/>
          <w:lang w:eastAsia="hi-IN" w:bidi="hi-IN"/>
        </w:rPr>
        <w:t>закупок</w:t>
      </w:r>
      <w:r w:rsidRPr="003B7245">
        <w:rPr>
          <w:rFonts w:cs="Mangal"/>
          <w:kern w:val="1"/>
          <w:sz w:val="28"/>
          <w:szCs w:val="28"/>
          <w:lang w:eastAsia="hi-IN" w:bidi="hi-IN"/>
        </w:rPr>
        <w:t xml:space="preserve"> в</w:t>
      </w:r>
      <w:r w:rsidRPr="003B7245">
        <w:rPr>
          <w:rFonts w:cs="Mangal"/>
          <w:spacing w:val="-4"/>
          <w:kern w:val="1"/>
          <w:sz w:val="28"/>
          <w:szCs w:val="28"/>
          <w:lang w:eastAsia="hi-IN" w:bidi="hi-IN"/>
        </w:rPr>
        <w:t xml:space="preserve"> </w:t>
      </w:r>
      <w:r w:rsidRPr="003B7245">
        <w:rPr>
          <w:rFonts w:cs="Mangal"/>
          <w:kern w:val="1"/>
          <w:sz w:val="28"/>
          <w:szCs w:val="28"/>
          <w:lang w:eastAsia="hi-IN" w:bidi="hi-IN"/>
        </w:rPr>
        <w:t>целом.</w:t>
      </w:r>
    </w:p>
    <w:p w:rsidR="0000203C" w:rsidRDefault="0000203C" w:rsidP="0000203C">
      <w:pPr>
        <w:suppressAutoHyphens/>
        <w:spacing w:line="360" w:lineRule="auto"/>
        <w:jc w:val="center"/>
        <w:rPr>
          <w:rFonts w:ascii="Arial" w:eastAsia="SimSun" w:hAnsi="Arial" w:cs="Mangal"/>
          <w:b/>
          <w:kern w:val="1"/>
          <w:sz w:val="28"/>
          <w:szCs w:val="28"/>
          <w:lang w:eastAsia="hi-IN" w:bidi="hi-IN"/>
        </w:rPr>
      </w:pPr>
    </w:p>
    <w:p w:rsidR="0000203C" w:rsidRDefault="0000203C" w:rsidP="0000203C">
      <w:pPr>
        <w:suppressAutoHyphens/>
        <w:spacing w:line="360" w:lineRule="auto"/>
        <w:jc w:val="center"/>
        <w:rPr>
          <w:rFonts w:ascii="Arial" w:eastAsia="SimSun" w:hAnsi="Arial" w:cs="Mangal"/>
          <w:b/>
          <w:kern w:val="1"/>
          <w:sz w:val="28"/>
          <w:szCs w:val="28"/>
          <w:lang w:eastAsia="hi-IN" w:bidi="hi-IN"/>
        </w:rPr>
      </w:pPr>
    </w:p>
    <w:p w:rsidR="0000203C" w:rsidRDefault="0000203C" w:rsidP="0000203C">
      <w:pPr>
        <w:suppressAutoHyphens/>
        <w:spacing w:line="360" w:lineRule="auto"/>
        <w:jc w:val="center"/>
        <w:rPr>
          <w:rFonts w:ascii="Arial" w:eastAsia="SimSun" w:hAnsi="Arial" w:cs="Mangal"/>
          <w:b/>
          <w:kern w:val="1"/>
          <w:sz w:val="28"/>
          <w:szCs w:val="28"/>
          <w:lang w:eastAsia="hi-IN" w:bidi="hi-IN"/>
        </w:rPr>
      </w:pPr>
    </w:p>
    <w:p w:rsidR="0000203C" w:rsidRDefault="0000203C" w:rsidP="0000203C">
      <w:pPr>
        <w:suppressAutoHyphens/>
        <w:spacing w:line="360" w:lineRule="auto"/>
        <w:jc w:val="center"/>
        <w:rPr>
          <w:rFonts w:ascii="Arial" w:eastAsia="SimSun" w:hAnsi="Arial" w:cs="Mangal"/>
          <w:b/>
          <w:kern w:val="1"/>
          <w:sz w:val="28"/>
          <w:szCs w:val="28"/>
          <w:lang w:eastAsia="hi-IN" w:bidi="hi-IN"/>
        </w:rPr>
      </w:pPr>
    </w:p>
    <w:p w:rsidR="0000203C" w:rsidRDefault="0000203C" w:rsidP="0000203C">
      <w:pPr>
        <w:suppressAutoHyphens/>
        <w:spacing w:line="360" w:lineRule="auto"/>
        <w:jc w:val="center"/>
        <w:rPr>
          <w:rFonts w:ascii="Arial" w:eastAsia="SimSun" w:hAnsi="Arial" w:cs="Mangal"/>
          <w:b/>
          <w:kern w:val="1"/>
          <w:sz w:val="28"/>
          <w:szCs w:val="28"/>
          <w:lang w:eastAsia="hi-IN" w:bidi="hi-IN"/>
        </w:rPr>
      </w:pPr>
    </w:p>
    <w:p w:rsidR="0000203C" w:rsidRDefault="0000203C" w:rsidP="0000203C">
      <w:pPr>
        <w:suppressAutoHyphens/>
        <w:spacing w:line="360" w:lineRule="auto"/>
        <w:jc w:val="center"/>
        <w:rPr>
          <w:rFonts w:ascii="Arial" w:eastAsia="SimSun" w:hAnsi="Arial" w:cs="Mangal"/>
          <w:b/>
          <w:kern w:val="1"/>
          <w:sz w:val="28"/>
          <w:szCs w:val="28"/>
          <w:lang w:eastAsia="hi-IN" w:bidi="hi-IN"/>
        </w:rPr>
      </w:pPr>
    </w:p>
    <w:p w:rsidR="007A35A5" w:rsidRDefault="007A35A5" w:rsidP="0000203C">
      <w:pPr>
        <w:suppressAutoHyphens/>
        <w:spacing w:line="360" w:lineRule="auto"/>
        <w:jc w:val="center"/>
        <w:rPr>
          <w:rFonts w:ascii="Arial" w:eastAsia="SimSun" w:hAnsi="Arial" w:cs="Mangal"/>
          <w:b/>
          <w:kern w:val="1"/>
          <w:sz w:val="28"/>
          <w:szCs w:val="28"/>
          <w:lang w:eastAsia="hi-IN" w:bidi="hi-IN"/>
        </w:rPr>
      </w:pPr>
    </w:p>
    <w:p w:rsidR="007A35A5" w:rsidRDefault="007A35A5" w:rsidP="0000203C">
      <w:pPr>
        <w:suppressAutoHyphens/>
        <w:spacing w:line="360" w:lineRule="auto"/>
        <w:jc w:val="center"/>
        <w:rPr>
          <w:rFonts w:ascii="Arial" w:eastAsia="SimSun" w:hAnsi="Arial" w:cs="Mangal"/>
          <w:b/>
          <w:kern w:val="1"/>
          <w:sz w:val="28"/>
          <w:szCs w:val="28"/>
          <w:lang w:eastAsia="hi-IN" w:bidi="hi-IN"/>
        </w:rPr>
      </w:pPr>
    </w:p>
    <w:p w:rsidR="007A35A5" w:rsidRDefault="007A35A5" w:rsidP="0000203C">
      <w:pPr>
        <w:suppressAutoHyphens/>
        <w:spacing w:line="360" w:lineRule="auto"/>
        <w:jc w:val="center"/>
        <w:rPr>
          <w:rFonts w:ascii="Arial" w:eastAsia="SimSun" w:hAnsi="Arial" w:cs="Mangal"/>
          <w:b/>
          <w:kern w:val="1"/>
          <w:sz w:val="28"/>
          <w:szCs w:val="28"/>
          <w:lang w:eastAsia="hi-IN" w:bidi="hi-IN"/>
        </w:rPr>
      </w:pPr>
    </w:p>
    <w:p w:rsidR="007A35A5" w:rsidRDefault="007A35A5" w:rsidP="0000203C">
      <w:pPr>
        <w:suppressAutoHyphens/>
        <w:spacing w:line="360" w:lineRule="auto"/>
        <w:jc w:val="center"/>
        <w:rPr>
          <w:rFonts w:ascii="Arial" w:eastAsia="SimSun" w:hAnsi="Arial" w:cs="Mangal"/>
          <w:b/>
          <w:kern w:val="1"/>
          <w:sz w:val="28"/>
          <w:szCs w:val="28"/>
          <w:lang w:eastAsia="hi-IN" w:bidi="hi-IN"/>
        </w:rPr>
      </w:pPr>
    </w:p>
    <w:p w:rsidR="007A35A5" w:rsidRDefault="007A35A5" w:rsidP="0000203C">
      <w:pPr>
        <w:suppressAutoHyphens/>
        <w:spacing w:line="360" w:lineRule="auto"/>
        <w:jc w:val="center"/>
        <w:rPr>
          <w:rFonts w:ascii="Arial" w:eastAsia="SimSun" w:hAnsi="Arial" w:cs="Mangal"/>
          <w:b/>
          <w:kern w:val="1"/>
          <w:sz w:val="28"/>
          <w:szCs w:val="28"/>
          <w:lang w:eastAsia="hi-IN" w:bidi="hi-IN"/>
        </w:rPr>
      </w:pPr>
    </w:p>
    <w:p w:rsidR="00A736F6" w:rsidRDefault="00A736F6" w:rsidP="0000203C">
      <w:pPr>
        <w:suppressAutoHyphens/>
        <w:spacing w:line="360" w:lineRule="auto"/>
        <w:jc w:val="center"/>
        <w:rPr>
          <w:rFonts w:ascii="Arial" w:eastAsia="SimSun" w:hAnsi="Arial" w:cs="Mangal"/>
          <w:b/>
          <w:kern w:val="1"/>
          <w:sz w:val="28"/>
          <w:szCs w:val="28"/>
          <w:lang w:eastAsia="hi-IN" w:bidi="hi-IN"/>
        </w:rPr>
      </w:pPr>
    </w:p>
    <w:p w:rsidR="00A736F6" w:rsidRDefault="00A736F6" w:rsidP="0000203C">
      <w:pPr>
        <w:suppressAutoHyphens/>
        <w:spacing w:line="360" w:lineRule="auto"/>
        <w:jc w:val="center"/>
        <w:rPr>
          <w:rFonts w:ascii="Arial" w:eastAsia="SimSun" w:hAnsi="Arial" w:cs="Mangal"/>
          <w:b/>
          <w:kern w:val="1"/>
          <w:sz w:val="28"/>
          <w:szCs w:val="28"/>
          <w:lang w:eastAsia="hi-IN" w:bidi="hi-IN"/>
        </w:rPr>
      </w:pPr>
    </w:p>
    <w:p w:rsidR="00A736F6" w:rsidRDefault="00A736F6" w:rsidP="0000203C">
      <w:pPr>
        <w:suppressAutoHyphens/>
        <w:spacing w:line="360" w:lineRule="auto"/>
        <w:jc w:val="center"/>
        <w:rPr>
          <w:rFonts w:ascii="Arial" w:eastAsia="SimSun" w:hAnsi="Arial" w:cs="Mangal"/>
          <w:b/>
          <w:kern w:val="1"/>
          <w:sz w:val="28"/>
          <w:szCs w:val="28"/>
          <w:lang w:eastAsia="hi-IN" w:bidi="hi-IN"/>
        </w:rPr>
      </w:pPr>
    </w:p>
    <w:tbl>
      <w:tblPr>
        <w:tblW w:w="0" w:type="auto"/>
        <w:tblInd w:w="108" w:type="dxa"/>
        <w:tblLayout w:type="fixed"/>
        <w:tblLook w:val="0000"/>
      </w:tblPr>
      <w:tblGrid>
        <w:gridCol w:w="4501"/>
      </w:tblGrid>
      <w:tr w:rsidR="0000203C" w:rsidRPr="003B7245">
        <w:tc>
          <w:tcPr>
            <w:tcW w:w="4501" w:type="dxa"/>
            <w:shd w:val="clear" w:color="auto" w:fill="auto"/>
          </w:tcPr>
          <w:p w:rsidR="0000203C" w:rsidRPr="007A35A5" w:rsidRDefault="0000203C" w:rsidP="007A35A5">
            <w:pPr>
              <w:suppressAutoHyphens/>
              <w:snapToGrid w:val="0"/>
              <w:spacing w:line="360" w:lineRule="auto"/>
              <w:jc w:val="both"/>
              <w:rPr>
                <w:rFonts w:eastAsia="SimSun"/>
                <w:kern w:val="1"/>
                <w:szCs w:val="24"/>
                <w:lang w:eastAsia="hi-IN" w:bidi="hi-IN"/>
              </w:rPr>
            </w:pPr>
            <w:r w:rsidRPr="007A35A5">
              <w:rPr>
                <w:rFonts w:eastAsia="SimSun"/>
                <w:kern w:val="1"/>
                <w:szCs w:val="24"/>
                <w:lang w:eastAsia="hi-IN" w:bidi="hi-IN"/>
              </w:rPr>
              <w:lastRenderedPageBreak/>
              <w:t>Приложение № 1</w:t>
            </w:r>
          </w:p>
        </w:tc>
      </w:tr>
      <w:tr w:rsidR="0000203C" w:rsidRPr="003B7245">
        <w:tc>
          <w:tcPr>
            <w:tcW w:w="4501" w:type="dxa"/>
            <w:shd w:val="clear" w:color="auto" w:fill="auto"/>
          </w:tcPr>
          <w:p w:rsidR="0000203C" w:rsidRPr="007A35A5" w:rsidRDefault="0000203C" w:rsidP="007A35A5">
            <w:pPr>
              <w:suppressAutoHyphens/>
              <w:snapToGrid w:val="0"/>
              <w:spacing w:line="360" w:lineRule="auto"/>
              <w:jc w:val="both"/>
              <w:rPr>
                <w:rFonts w:eastAsia="SimSun"/>
                <w:kern w:val="1"/>
                <w:szCs w:val="24"/>
                <w:lang w:eastAsia="hi-IN" w:bidi="hi-IN"/>
              </w:rPr>
            </w:pPr>
            <w:r w:rsidRPr="007A35A5">
              <w:rPr>
                <w:rFonts w:eastAsia="SimSun"/>
                <w:kern w:val="1"/>
                <w:szCs w:val="24"/>
                <w:lang w:eastAsia="hi-IN" w:bidi="hi-IN"/>
              </w:rPr>
              <w:t xml:space="preserve">к Стандарту по проведению аудита </w:t>
            </w:r>
          </w:p>
          <w:p w:rsidR="0000203C" w:rsidRPr="007A35A5" w:rsidRDefault="0000203C" w:rsidP="007A35A5">
            <w:pPr>
              <w:suppressAutoHyphens/>
              <w:snapToGrid w:val="0"/>
              <w:spacing w:line="360" w:lineRule="auto"/>
              <w:jc w:val="both"/>
              <w:rPr>
                <w:rFonts w:eastAsia="SimSun"/>
                <w:kern w:val="1"/>
                <w:szCs w:val="24"/>
                <w:lang w:eastAsia="hi-IN" w:bidi="hi-IN"/>
              </w:rPr>
            </w:pPr>
            <w:r w:rsidRPr="007A35A5">
              <w:rPr>
                <w:rFonts w:eastAsia="SimSun"/>
                <w:kern w:val="1"/>
                <w:szCs w:val="24"/>
                <w:lang w:eastAsia="hi-IN" w:bidi="hi-IN"/>
              </w:rPr>
              <w:t>в сфере закупок</w:t>
            </w:r>
          </w:p>
        </w:tc>
      </w:tr>
    </w:tbl>
    <w:p w:rsidR="0000203C" w:rsidRPr="003B7245" w:rsidRDefault="0000203C" w:rsidP="0000203C">
      <w:pPr>
        <w:suppressAutoHyphens/>
        <w:spacing w:line="360" w:lineRule="auto"/>
        <w:jc w:val="center"/>
        <w:rPr>
          <w:rFonts w:ascii="Arial" w:eastAsia="SimSun" w:hAnsi="Arial" w:cs="Mangal"/>
          <w:b/>
          <w:kern w:val="1"/>
          <w:sz w:val="28"/>
          <w:szCs w:val="28"/>
          <w:lang w:eastAsia="hi-IN" w:bidi="hi-IN"/>
        </w:rPr>
      </w:pPr>
    </w:p>
    <w:p w:rsidR="0000203C" w:rsidRPr="003B7245" w:rsidRDefault="0000203C" w:rsidP="0000203C">
      <w:pPr>
        <w:suppressAutoHyphens/>
        <w:spacing w:line="360" w:lineRule="auto"/>
        <w:jc w:val="center"/>
        <w:rPr>
          <w:rFonts w:ascii="Arial" w:eastAsia="SimSun" w:hAnsi="Arial" w:cs="Mangal"/>
          <w:b/>
          <w:kern w:val="1"/>
          <w:sz w:val="28"/>
          <w:szCs w:val="28"/>
          <w:lang w:eastAsia="hi-IN" w:bidi="hi-IN"/>
        </w:rPr>
      </w:pPr>
    </w:p>
    <w:p w:rsidR="0000203C" w:rsidRPr="003B7245" w:rsidRDefault="0000203C" w:rsidP="0000203C">
      <w:pPr>
        <w:suppressAutoHyphens/>
        <w:spacing w:line="360" w:lineRule="auto"/>
        <w:jc w:val="center"/>
        <w:rPr>
          <w:rFonts w:eastAsia="SimSun" w:cs="Mangal"/>
          <w:b/>
          <w:kern w:val="1"/>
          <w:sz w:val="26"/>
          <w:szCs w:val="26"/>
          <w:lang w:eastAsia="hi-IN" w:bidi="hi-IN"/>
        </w:rPr>
      </w:pPr>
      <w:r w:rsidRPr="003B7245">
        <w:rPr>
          <w:rFonts w:eastAsia="SimSun" w:cs="Mangal"/>
          <w:b/>
          <w:kern w:val="1"/>
          <w:sz w:val="26"/>
          <w:szCs w:val="26"/>
          <w:lang w:eastAsia="hi-IN" w:bidi="hi-IN"/>
        </w:rPr>
        <w:t>Направления и вопросы аудита в сфере закупок</w:t>
      </w:r>
    </w:p>
    <w:p w:rsidR="0000203C" w:rsidRPr="003B7245" w:rsidRDefault="0000203C" w:rsidP="0000203C">
      <w:pPr>
        <w:suppressAutoHyphens/>
        <w:spacing w:line="360" w:lineRule="auto"/>
        <w:jc w:val="right"/>
        <w:rPr>
          <w:rFonts w:eastAsia="SimSun" w:cs="Mangal"/>
          <w:kern w:val="1"/>
          <w:sz w:val="22"/>
          <w:szCs w:val="22"/>
          <w:lang w:eastAsia="hi-IN" w:bidi="hi-IN"/>
        </w:rPr>
      </w:pPr>
    </w:p>
    <w:tbl>
      <w:tblPr>
        <w:tblW w:w="11057" w:type="dxa"/>
        <w:tblInd w:w="-1026" w:type="dxa"/>
        <w:tblLayout w:type="fixed"/>
        <w:tblLook w:val="0000"/>
      </w:tblPr>
      <w:tblGrid>
        <w:gridCol w:w="567"/>
        <w:gridCol w:w="1985"/>
        <w:gridCol w:w="3921"/>
        <w:gridCol w:w="3025"/>
        <w:gridCol w:w="1559"/>
      </w:tblGrid>
      <w:tr w:rsidR="0000203C" w:rsidRPr="003B7245">
        <w:trPr>
          <w:tblHeader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center"/>
              <w:rPr>
                <w:rFonts w:eastAsia="SimSun" w:cs="Mangal"/>
                <w:b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b/>
                <w:kern w:val="1"/>
                <w:sz w:val="22"/>
                <w:szCs w:val="22"/>
                <w:lang w:eastAsia="hi-IN" w:bidi="hi-IN"/>
              </w:rPr>
              <w:t>№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center"/>
              <w:rPr>
                <w:rFonts w:eastAsia="SimSun" w:cs="Mangal"/>
                <w:b/>
                <w:kern w:val="1"/>
                <w:sz w:val="22"/>
                <w:szCs w:val="22"/>
                <w:lang w:eastAsia="hi-IN" w:bidi="hi-IN"/>
              </w:rPr>
            </w:pPr>
            <w:proofErr w:type="gramStart"/>
            <w:r w:rsidRPr="003B7245">
              <w:rPr>
                <w:rFonts w:eastAsia="SimSun" w:cs="Mangal"/>
                <w:b/>
                <w:kern w:val="1"/>
                <w:sz w:val="22"/>
                <w:szCs w:val="22"/>
                <w:lang w:eastAsia="hi-IN" w:bidi="hi-IN"/>
              </w:rPr>
              <w:t>п</w:t>
            </w:r>
            <w:proofErr w:type="gramEnd"/>
            <w:r w:rsidRPr="003B7245">
              <w:rPr>
                <w:rFonts w:eastAsia="SimSun" w:cs="Mangal"/>
                <w:b/>
                <w:kern w:val="1"/>
                <w:sz w:val="22"/>
                <w:szCs w:val="22"/>
                <w:lang w:eastAsia="hi-IN" w:bidi="hi-IN"/>
              </w:rPr>
              <w:t>/п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center"/>
              <w:rPr>
                <w:rFonts w:eastAsia="SimSun" w:cs="Mangal"/>
                <w:b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b/>
                <w:kern w:val="1"/>
                <w:sz w:val="22"/>
                <w:szCs w:val="22"/>
                <w:lang w:eastAsia="hi-IN" w:bidi="hi-IN"/>
              </w:rPr>
              <w:t>Вопросы аудита</w:t>
            </w:r>
          </w:p>
        </w:tc>
        <w:tc>
          <w:tcPr>
            <w:tcW w:w="3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center"/>
              <w:rPr>
                <w:rFonts w:eastAsia="SimSun" w:cs="Mangal"/>
                <w:b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b/>
                <w:kern w:val="1"/>
                <w:sz w:val="22"/>
                <w:szCs w:val="22"/>
                <w:lang w:eastAsia="hi-IN" w:bidi="hi-IN"/>
              </w:rPr>
              <w:t>Нормативно-правовое регулирование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center"/>
              <w:rPr>
                <w:rFonts w:eastAsia="SimSun" w:cs="Mangal"/>
                <w:b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b/>
                <w:kern w:val="1"/>
                <w:sz w:val="22"/>
                <w:szCs w:val="22"/>
                <w:lang w:eastAsia="hi-IN" w:bidi="hi-IN"/>
              </w:rPr>
              <w:t>Основные нарушения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center"/>
              <w:rPr>
                <w:rFonts w:eastAsia="SimSun" w:cs="Mangal"/>
                <w:b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b/>
                <w:kern w:val="1"/>
                <w:sz w:val="22"/>
                <w:szCs w:val="22"/>
                <w:lang w:eastAsia="hi-IN" w:bidi="hi-IN"/>
              </w:rPr>
              <w:t>Примечания, комментарии</w:t>
            </w:r>
          </w:p>
        </w:tc>
      </w:tr>
      <w:tr w:rsidR="0000203C" w:rsidRPr="003B7245">
        <w:tc>
          <w:tcPr>
            <w:tcW w:w="1105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center"/>
              <w:rPr>
                <w:rFonts w:eastAsia="SimSun" w:cs="Mangal"/>
                <w:b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b/>
                <w:kern w:val="1"/>
                <w:sz w:val="22"/>
                <w:szCs w:val="22"/>
                <w:lang w:eastAsia="hi-IN" w:bidi="hi-IN"/>
              </w:rPr>
              <w:t>1.  Организация закупок</w:t>
            </w:r>
          </w:p>
        </w:tc>
      </w:tr>
      <w:tr w:rsidR="0000203C" w:rsidRPr="003B724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1.1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Проверить наличие и порядок формирования контрактной службы (назначения контрактных управляющих)</w:t>
            </w:r>
          </w:p>
        </w:tc>
        <w:tc>
          <w:tcPr>
            <w:tcW w:w="3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Статьи 38, 112</w:t>
            </w:r>
          </w:p>
          <w:p w:rsidR="0000203C" w:rsidRPr="003B7245" w:rsidRDefault="0000203C" w:rsidP="00436CBB">
            <w:pPr>
              <w:suppressAutoHyphens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Закона № 44-ФЗ,</w:t>
            </w:r>
          </w:p>
          <w:p w:rsidR="0000203C" w:rsidRPr="003B7245" w:rsidRDefault="0000203C" w:rsidP="00436CBB">
            <w:pPr>
              <w:suppressAutoHyphens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приказ Минэкономразвития</w:t>
            </w:r>
            <w:r w:rsidR="007A35A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 России от 29 октября </w:t>
            </w: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 2013 г. № 631 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tabs>
                <w:tab w:val="left" w:pos="317"/>
              </w:tabs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Отсутствует контрактная служба либо контрактный управляющий.</w:t>
            </w:r>
          </w:p>
          <w:p w:rsidR="0000203C" w:rsidRPr="003B7245" w:rsidRDefault="0000203C" w:rsidP="00436CBB">
            <w:pPr>
              <w:tabs>
                <w:tab w:val="left" w:pos="317"/>
              </w:tabs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tabs>
                <w:tab w:val="left" w:pos="317"/>
              </w:tabs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Контрактная служба создана с нарушением установленного Законом № 44-ФЗ срока (позже 31.03.2014).</w:t>
            </w:r>
          </w:p>
          <w:p w:rsidR="0000203C" w:rsidRPr="003B7245" w:rsidRDefault="0000203C" w:rsidP="00436CBB">
            <w:pPr>
              <w:tabs>
                <w:tab w:val="left" w:pos="317"/>
              </w:tabs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Положение (регламент) о контрактной службе отсутствует или не соответствует Типовому положению (регламенту), Закону № 44-ФЗ, в частности:</w:t>
            </w:r>
          </w:p>
          <w:p w:rsidR="0000203C" w:rsidRPr="003B7245" w:rsidRDefault="0000203C" w:rsidP="00436CBB">
            <w:pPr>
              <w:suppressAutoHyphens/>
              <w:spacing w:line="360" w:lineRule="auto"/>
              <w:ind w:firstLine="493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1) не определено, каким из двух способов (создание отдельного структурного подразделения или утверждение постоянного состава, без образования структурного подразделения) создана контрактная служба;</w:t>
            </w:r>
          </w:p>
          <w:p w:rsidR="0000203C" w:rsidRPr="003B7245" w:rsidRDefault="0000203C" w:rsidP="00436CBB">
            <w:pPr>
              <w:suppressAutoHyphens/>
              <w:spacing w:line="360" w:lineRule="auto"/>
              <w:ind w:firstLine="493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2) контрактную службу </w:t>
            </w: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возглавляет лицо, не являющееся заместителем руководителя заказчика;</w:t>
            </w:r>
          </w:p>
          <w:p w:rsidR="0000203C" w:rsidRPr="003B7245" w:rsidRDefault="0000203C" w:rsidP="00436CBB">
            <w:pPr>
              <w:suppressAutoHyphens/>
              <w:spacing w:line="360" w:lineRule="auto"/>
              <w:ind w:firstLine="493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ind w:firstLine="493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3) функции и полномочия контрактной службы не соответствуют функционалу, предусмотренному типовым положением (регламентом)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autoSpaceDE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tabs>
                <w:tab w:val="left" w:pos="317"/>
              </w:tabs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tabs>
                <w:tab w:val="left" w:pos="317"/>
              </w:tabs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tabs>
                <w:tab w:val="left" w:pos="317"/>
              </w:tabs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tabs>
                <w:tab w:val="left" w:pos="317"/>
              </w:tabs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tabs>
                <w:tab w:val="left" w:pos="317"/>
              </w:tabs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</w:tc>
      </w:tr>
      <w:tr w:rsidR="0000203C" w:rsidRPr="003B724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1.2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Проверить наличие и порядок формирования комиссии (комиссий) по осуществлению закупок</w:t>
            </w:r>
          </w:p>
        </w:tc>
        <w:tc>
          <w:tcPr>
            <w:tcW w:w="3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Статья 39 Закона № 44-ФЗ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tabs>
                <w:tab w:val="left" w:pos="317"/>
              </w:tabs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Отсутствует комиссия (комиссии) по осуществлению закупок, внутренний документ о составе комиссии и порядке ее работы.</w:t>
            </w:r>
          </w:p>
          <w:p w:rsidR="0000203C" w:rsidRPr="003B7245" w:rsidRDefault="0000203C" w:rsidP="00436CBB">
            <w:pPr>
              <w:tabs>
                <w:tab w:val="left" w:pos="317"/>
              </w:tabs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Состав комиссии не соответствует требованиям Закона № 44-ФЗ, в частности: </w:t>
            </w: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40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1) число членов конкурсной, аукционной или единой комиссии составляет менее 5 человек, число членов котировочной комиссии, комиссии по рассмотрению заявок на участие в запросе предложений и окончательных предложений - менее 3 человек;</w:t>
            </w: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40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2) в составе комиссии преимущественно отсутствуют лица, </w:t>
            </w: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прошедшие профессиональную переподготовку или повышение квалификации в сфере закупок, а также лица, обладающие специальными знаниями, относящимися к объекту закупки;</w:t>
            </w: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40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3) членами комиссии являются лица, перечисленные в части 6 статьи 39 Закона № 44-ФЗ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</w:tc>
      </w:tr>
      <w:tr w:rsidR="0000203C" w:rsidRPr="003B724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1.3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Проверить порядок выбора и функционал специализированной организации</w:t>
            </w:r>
          </w:p>
        </w:tc>
        <w:tc>
          <w:tcPr>
            <w:tcW w:w="3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Статья 40 Закона № 44-ФЗ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tabs>
                <w:tab w:val="left" w:pos="317"/>
              </w:tabs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Отсутствует контракт о привлечении специализированной организации для выполнения отдельных функций заказчика.</w:t>
            </w:r>
          </w:p>
          <w:p w:rsidR="0000203C" w:rsidRPr="003B7245" w:rsidRDefault="0000203C" w:rsidP="00436CBB">
            <w:pPr>
              <w:tabs>
                <w:tab w:val="left" w:pos="317"/>
              </w:tabs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tabs>
                <w:tab w:val="left" w:pos="317"/>
              </w:tabs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Специализированная организация выполняет функции, относящиеся к исключительному ведению заказчика, а именно:</w:t>
            </w:r>
          </w:p>
          <w:p w:rsidR="0000203C" w:rsidRPr="003B7245" w:rsidRDefault="0000203C" w:rsidP="00436CBB">
            <w:pPr>
              <w:tabs>
                <w:tab w:val="left" w:pos="317"/>
              </w:tabs>
              <w:suppressAutoHyphens/>
              <w:spacing w:line="360" w:lineRule="auto"/>
              <w:ind w:firstLine="634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1) создание комиссии по осуществлению закупок;</w:t>
            </w:r>
          </w:p>
          <w:p w:rsidR="0000203C" w:rsidRPr="003B7245" w:rsidRDefault="0000203C" w:rsidP="00436CBB">
            <w:pPr>
              <w:tabs>
                <w:tab w:val="left" w:pos="317"/>
              </w:tabs>
              <w:suppressAutoHyphens/>
              <w:spacing w:line="360" w:lineRule="auto"/>
              <w:ind w:firstLine="634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2) определение начальной (максимальной) цены контракта; </w:t>
            </w:r>
          </w:p>
          <w:p w:rsidR="0000203C" w:rsidRPr="003B7245" w:rsidRDefault="0000203C" w:rsidP="00436CBB">
            <w:pPr>
              <w:tabs>
                <w:tab w:val="left" w:pos="317"/>
              </w:tabs>
              <w:suppressAutoHyphens/>
              <w:spacing w:line="360" w:lineRule="auto"/>
              <w:ind w:firstLine="634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3) определение предмета и существенных условий контракта; </w:t>
            </w:r>
          </w:p>
          <w:p w:rsidR="0000203C" w:rsidRPr="003B7245" w:rsidRDefault="0000203C" w:rsidP="00436CBB">
            <w:pPr>
              <w:tabs>
                <w:tab w:val="left" w:pos="317"/>
              </w:tabs>
              <w:suppressAutoHyphens/>
              <w:spacing w:line="360" w:lineRule="auto"/>
              <w:ind w:firstLine="634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4) утверждение проекта контракта, </w:t>
            </w: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конкурсной документации, документации об аукционе;</w:t>
            </w:r>
          </w:p>
          <w:p w:rsidR="0000203C" w:rsidRPr="003B7245" w:rsidRDefault="0000203C" w:rsidP="00436CBB">
            <w:pPr>
              <w:tabs>
                <w:tab w:val="left" w:pos="317"/>
              </w:tabs>
              <w:suppressAutoHyphens/>
              <w:spacing w:line="360" w:lineRule="auto"/>
              <w:ind w:firstLine="634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5) подписание контракта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Если специализированная организация привлекается</w:t>
            </w:r>
          </w:p>
        </w:tc>
      </w:tr>
      <w:tr w:rsidR="0000203C" w:rsidRPr="003B724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1.4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Проверить порядок организации централизованных закупок</w:t>
            </w:r>
          </w:p>
        </w:tc>
        <w:tc>
          <w:tcPr>
            <w:tcW w:w="3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Статья 26 Закона № 44-ФЗ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tabs>
                <w:tab w:val="left" w:pos="317"/>
              </w:tabs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Отсутствует решение о создании (наделении полномочиями) уполномоченного органа (учреждения).</w:t>
            </w:r>
          </w:p>
          <w:p w:rsidR="0000203C" w:rsidRPr="003B7245" w:rsidRDefault="0000203C" w:rsidP="00436CBB">
            <w:pPr>
              <w:tabs>
                <w:tab w:val="left" w:pos="317"/>
              </w:tabs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tabs>
                <w:tab w:val="left" w:pos="317"/>
              </w:tabs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В решении о создании (наделении полномочиями) уполномоченного органа отсутствует порядок взаимодействия заказчика и уполномоченного органа (учреждения).</w:t>
            </w:r>
          </w:p>
          <w:p w:rsidR="0000203C" w:rsidRPr="003B7245" w:rsidRDefault="0000203C" w:rsidP="00436CBB">
            <w:pPr>
              <w:tabs>
                <w:tab w:val="left" w:pos="317"/>
              </w:tabs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tabs>
                <w:tab w:val="left" w:pos="317"/>
              </w:tabs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Уполномоченный орган (учреждение) выполняет функции, относящиеся к исключительному ведению заказчика, а именно:</w:t>
            </w: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40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1) обоснование закупок; </w:t>
            </w: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40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2) определение условий контракта, в том числе определение начальной (максимальной) цены контракта;</w:t>
            </w: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40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3) подписание контракта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При наличии</w:t>
            </w:r>
          </w:p>
        </w:tc>
      </w:tr>
      <w:tr w:rsidR="0000203C" w:rsidRPr="003B724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1.5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Проверить порядок </w:t>
            </w: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 xml:space="preserve">организации совместных конкурсов и аукционов </w:t>
            </w:r>
          </w:p>
        </w:tc>
        <w:tc>
          <w:tcPr>
            <w:tcW w:w="3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 xml:space="preserve">Статья 25 Закона № 44-ФЗ, постановление Правительства </w:t>
            </w: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 xml:space="preserve">Российской Федерации от 28 ноября 2013 г. № 1088 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tabs>
                <w:tab w:val="left" w:pos="317"/>
              </w:tabs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 xml:space="preserve">Отсутствует соглашение между заказчиками </w:t>
            </w: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(уполномоченными органами, учреждениями).</w:t>
            </w:r>
          </w:p>
          <w:p w:rsidR="0000203C" w:rsidRPr="003B7245" w:rsidRDefault="0000203C" w:rsidP="00436CBB">
            <w:pPr>
              <w:tabs>
                <w:tab w:val="left" w:pos="317"/>
              </w:tabs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tabs>
                <w:tab w:val="left" w:pos="317"/>
              </w:tabs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Соглашение не содержит порядок организации совместных конкурсов и аукционов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При наличии</w:t>
            </w:r>
          </w:p>
        </w:tc>
      </w:tr>
      <w:tr w:rsidR="0000203C" w:rsidRPr="003B724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1.6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Проверить наличие утвержденных требований к отдельным видам товаров, работ, услуг, в том числе к предельным ценам на них, и (или) нормативных затрат на обеспечение функций заказчиков</w:t>
            </w:r>
          </w:p>
        </w:tc>
        <w:tc>
          <w:tcPr>
            <w:tcW w:w="3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Статья 19 Закона № 44-ФЗ,</w:t>
            </w:r>
          </w:p>
          <w:p w:rsidR="0000203C" w:rsidRPr="003B7245" w:rsidRDefault="0000203C" w:rsidP="00436CBB">
            <w:pPr>
              <w:suppressAutoHyphens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постановление Правительства Российской Федерации об общих правилах нормирования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Не утверждены требования к отдельным видам товаров, работ, услуг, в том числе к предельным ценам на них, и (или) нормативные затраты на обеспечение функций заказчиков.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Утвержденные требования к отдельным видам товаров, работ, услуг, в том числе к предельным ценам на них, и (или) нормативные затраты на обеспечение функций заказчиков не размещены в единой информационной системе.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Утвержденные требования к качеству, потребительским свойствам и иным характеристикам товаров, работ, услуг приводят к закупкам товаров, работ, услуг, которые имеют избыточные потребительские свойства или являются </w:t>
            </w: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предметами роскоши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Для ГРБС</w:t>
            </w:r>
          </w:p>
        </w:tc>
      </w:tr>
      <w:tr w:rsidR="0000203C" w:rsidRPr="003B724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1.7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Оценить организацию и порядок проведения ведомственного контроля в сфере закупок в отношении подведомственных заказчиков</w:t>
            </w:r>
          </w:p>
        </w:tc>
        <w:tc>
          <w:tcPr>
            <w:tcW w:w="3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Статья 100 </w:t>
            </w:r>
          </w:p>
          <w:p w:rsidR="0000203C" w:rsidRPr="003B7245" w:rsidRDefault="0000203C" w:rsidP="00436CBB">
            <w:pPr>
              <w:suppressAutoHyphens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Закона № 44-ФЗ,</w:t>
            </w:r>
          </w:p>
          <w:p w:rsidR="0000203C" w:rsidRPr="003B7245" w:rsidRDefault="0000203C" w:rsidP="00436CBB">
            <w:pPr>
              <w:suppressAutoHyphens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постановление Правительства Российской Федерации от 10 февраля 2014 г. № 89 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tabs>
                <w:tab w:val="left" w:pos="317"/>
              </w:tabs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Отсутствует регламент проведения ведомственного контроля.</w:t>
            </w:r>
          </w:p>
          <w:p w:rsidR="0000203C" w:rsidRPr="003B7245" w:rsidRDefault="0000203C" w:rsidP="00436CBB">
            <w:pPr>
              <w:tabs>
                <w:tab w:val="left" w:pos="317"/>
              </w:tabs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tabs>
                <w:tab w:val="left" w:pos="317"/>
              </w:tabs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Не осуществляются мероприятия по ведомственному контролю в отношении подведомственных заказчиков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Для ГРБС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</w:tc>
      </w:tr>
      <w:tr w:rsidR="0000203C" w:rsidRPr="003B724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1.8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autoSpaceDE w:val="0"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Проверить наличие обязательного общественного обсуждения закупок в случае, если начальная (максимальная) цена контракта либо цена контракта, заключаемого с единственным поставщиком (подрядчиком, исполнителем), превышает 1 млрд. рублей (для федеральных заказчиков), в иных случаях (для заказчиков субъектов </w:t>
            </w: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 xml:space="preserve">Российской Федерации и муниципальных заказчиков), установленных законодательством субъектов Российской Федерации, муниципальными нормативными правовыми актами </w:t>
            </w:r>
          </w:p>
        </w:tc>
        <w:tc>
          <w:tcPr>
            <w:tcW w:w="3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 xml:space="preserve">Статьи 20, 112 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Закона № 44-ФЗ,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приказ Минэкономразвития России от 10 октября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2013 г. № 578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tabs>
                <w:tab w:val="left" w:pos="317"/>
              </w:tabs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Общественное обсуждение не проводилось.</w:t>
            </w:r>
          </w:p>
          <w:p w:rsidR="0000203C" w:rsidRPr="003B7245" w:rsidRDefault="0000203C" w:rsidP="00436CBB">
            <w:pPr>
              <w:tabs>
                <w:tab w:val="left" w:pos="317"/>
              </w:tabs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tabs>
                <w:tab w:val="left" w:pos="317"/>
              </w:tabs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Не соблюдены сроки проведения общественного обсуждения.</w:t>
            </w:r>
          </w:p>
          <w:p w:rsidR="0000203C" w:rsidRPr="003B7245" w:rsidRDefault="0000203C" w:rsidP="00436CBB">
            <w:pPr>
              <w:tabs>
                <w:tab w:val="left" w:pos="317"/>
              </w:tabs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tabs>
                <w:tab w:val="left" w:pos="317"/>
              </w:tabs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Отсутствуют протоколы общественного обсуждения (первого и второго этапа)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Проверяется в обязательном порядке</w:t>
            </w:r>
          </w:p>
        </w:tc>
      </w:tr>
      <w:tr w:rsidR="0000203C" w:rsidRPr="003B7245">
        <w:tc>
          <w:tcPr>
            <w:tcW w:w="1105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center"/>
              <w:rPr>
                <w:rFonts w:eastAsia="SimSun" w:cs="Mangal"/>
                <w:b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b/>
                <w:kern w:val="1"/>
                <w:sz w:val="22"/>
                <w:szCs w:val="22"/>
                <w:lang w:eastAsia="hi-IN" w:bidi="hi-IN"/>
              </w:rPr>
              <w:lastRenderedPageBreak/>
              <w:t>2.  Планирование закупок</w:t>
            </w:r>
          </w:p>
        </w:tc>
      </w:tr>
      <w:tr w:rsidR="0000203C" w:rsidRPr="003B7245">
        <w:tc>
          <w:tcPr>
            <w:tcW w:w="1105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center"/>
              <w:rPr>
                <w:rFonts w:eastAsia="SimSun" w:cs="Mangal"/>
                <w:b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b/>
                <w:kern w:val="1"/>
                <w:sz w:val="22"/>
                <w:szCs w:val="22"/>
                <w:lang w:eastAsia="hi-IN" w:bidi="hi-IN"/>
              </w:rPr>
              <w:t xml:space="preserve">2.1.  План закупок </w:t>
            </w:r>
          </w:p>
        </w:tc>
      </w:tr>
      <w:tr w:rsidR="0000203C" w:rsidRPr="003B724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2.1.1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Проанализировать план закупок, проверить порядок формирования, утверждения и ведения плана закупок, а также порядок его размещения в открытом доступе </w:t>
            </w:r>
          </w:p>
        </w:tc>
        <w:tc>
          <w:tcPr>
            <w:tcW w:w="3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Статья 17 Закона № 44-ФЗ,</w:t>
            </w:r>
          </w:p>
          <w:p w:rsidR="0000203C" w:rsidRPr="003B7245" w:rsidRDefault="0000203C" w:rsidP="00436CBB">
            <w:pPr>
              <w:suppressAutoHyphens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постановление Правительства Российской Федерации от 21 ноября 2013 г. № 1043 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autoSpaceDE w:val="0"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Отсутствует план закупок или нарушен срок его утверждения.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План закупок (с учетом изменений) не размещен в единой информационной системе или размещен с нарушением установленных сроков (в течение 3 рабочих дней со дня утверждения или изменения плана закупок, за </w:t>
            </w: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исключением сведений, составляющих государственную тайну).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proofErr w:type="gramStart"/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Содержание плана закупок не соответствует установленным требованиям (в частности, отсутствуют:</w:t>
            </w:r>
            <w:proofErr w:type="gramEnd"/>
          </w:p>
          <w:p w:rsidR="0000203C" w:rsidRPr="003B7245" w:rsidRDefault="0000203C" w:rsidP="00436CBB">
            <w:pPr>
              <w:suppressAutoHyphens/>
              <w:spacing w:line="360" w:lineRule="auto"/>
              <w:ind w:firstLine="555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1) наименование объекта; </w:t>
            </w:r>
          </w:p>
          <w:p w:rsidR="0000203C" w:rsidRPr="003B7245" w:rsidRDefault="0000203C" w:rsidP="00436CBB">
            <w:pPr>
              <w:suppressAutoHyphens/>
              <w:spacing w:line="360" w:lineRule="auto"/>
              <w:ind w:firstLine="555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2) объем финансового обеспечения;</w:t>
            </w:r>
          </w:p>
          <w:p w:rsidR="0000203C" w:rsidRPr="003B7245" w:rsidRDefault="0000203C" w:rsidP="00436CBB">
            <w:pPr>
              <w:suppressAutoHyphens/>
              <w:spacing w:line="360" w:lineRule="auto"/>
              <w:ind w:firstLine="555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3) срок осуществления планируемых закупок; </w:t>
            </w:r>
          </w:p>
          <w:p w:rsidR="0000203C" w:rsidRPr="003B7245" w:rsidRDefault="0000203C" w:rsidP="00436CBB">
            <w:pPr>
              <w:suppressAutoHyphens/>
              <w:spacing w:line="360" w:lineRule="auto"/>
              <w:ind w:firstLine="555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4) обоснование закупки;</w:t>
            </w:r>
          </w:p>
          <w:p w:rsidR="0000203C" w:rsidRPr="003B7245" w:rsidRDefault="0000203C" w:rsidP="00436CBB">
            <w:pPr>
              <w:suppressAutoHyphens/>
              <w:spacing w:line="360" w:lineRule="auto"/>
              <w:ind w:firstLine="555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5) информация об обязательном общественном обсуждении закупки. 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Не соблюден порядок утверждения, ведения и внесения изменений в план закупок.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В плане закупок отсутствуют осуществленные заказчиком закупки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autoSpaceDE w:val="0"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 xml:space="preserve">План закупок утверждается в течение 10 рабочих дней после доведения до государственного или муниципального заказчика объема прав в денежном выражении на принятие и (или) исполнение обязательств в соответствии с бюджетным </w:t>
            </w: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законодательством Российской Федерации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</w:tc>
      </w:tr>
      <w:tr w:rsidR="0000203C" w:rsidRPr="003B7245">
        <w:tc>
          <w:tcPr>
            <w:tcW w:w="1105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center"/>
              <w:rPr>
                <w:rFonts w:eastAsia="SimSun" w:cs="Mangal"/>
                <w:b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b/>
                <w:kern w:val="1"/>
                <w:sz w:val="22"/>
                <w:szCs w:val="22"/>
                <w:lang w:eastAsia="hi-IN" w:bidi="hi-IN"/>
              </w:rPr>
              <w:lastRenderedPageBreak/>
              <w:t>2.2.  План-график закупок</w:t>
            </w:r>
          </w:p>
        </w:tc>
      </w:tr>
      <w:tr w:rsidR="0000203C" w:rsidRPr="003B724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2.2.1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Проанализировать план-график закупок, проверить порядок </w:t>
            </w: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формирования, утверждения и ведения плана-графика закупок, а также порядок его размещения в открытом доступе</w:t>
            </w:r>
          </w:p>
        </w:tc>
        <w:tc>
          <w:tcPr>
            <w:tcW w:w="3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Статья 21 Закона № 44-ФЗ,</w:t>
            </w:r>
          </w:p>
          <w:p w:rsidR="0000203C" w:rsidRPr="003B7245" w:rsidRDefault="0000203C" w:rsidP="00436CBB">
            <w:pPr>
              <w:suppressAutoHyphens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постановление Правительства Российской Федерации от 21 ноября 2013 г. № 1044,</w:t>
            </w:r>
          </w:p>
          <w:p w:rsidR="0000203C" w:rsidRPr="003B7245" w:rsidRDefault="0000203C" w:rsidP="00436CBB">
            <w:pPr>
              <w:suppressAutoHyphens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совместный приказ </w:t>
            </w: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 xml:space="preserve">Минэкономразвития России и Федерального казначейства </w:t>
            </w:r>
          </w:p>
          <w:p w:rsidR="0000203C" w:rsidRPr="003B7245" w:rsidRDefault="0000203C" w:rsidP="00436CBB">
            <w:pPr>
              <w:suppressAutoHyphens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от 20 сентября 2013 г. </w:t>
            </w:r>
          </w:p>
          <w:p w:rsidR="0000203C" w:rsidRPr="003B7245" w:rsidRDefault="0000203C" w:rsidP="00436CBB">
            <w:pPr>
              <w:suppressAutoHyphens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№ 544/18н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autoSpaceDE w:val="0"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Отсутствует план-график закупок или нарушен срок его утверждения.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План-график закупок (с учетом изменений) не размещен в единой информационной системе или размещен с нарушением установленных сроков (в течение 3 рабочих дней </w:t>
            </w:r>
            <w:proofErr w:type="gramStart"/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с даты утверждения</w:t>
            </w:r>
            <w:proofErr w:type="gramEnd"/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 или изменения плана-графика, за исключением сведений, составляющих государственную тайну).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proofErr w:type="gramStart"/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Содержание плана-графика закупок не соответствует установленным требованиям (в частности, отсутствуют:</w:t>
            </w:r>
            <w:proofErr w:type="gramEnd"/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40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1) наименование и описание объекта закупки;</w:t>
            </w: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40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2) количество поставляемого товара (объема,  услуги);</w:t>
            </w: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40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3) сроки поставки товара (работ, услуг);</w:t>
            </w: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40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4) начальная </w:t>
            </w: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 xml:space="preserve">(максимальная) цена контракта; </w:t>
            </w: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40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5) цена контракта, заключаемого с единственным поставщиком (подрядчиком, исполнителем); </w:t>
            </w: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40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6) обоснование закупки; </w:t>
            </w: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40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7) размер аванса (если предусмотрена выплата аванса);</w:t>
            </w: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40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8) дополнительные требования к участникам закупки (при наличии таких требований) и обоснование таких требований;</w:t>
            </w: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40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9) способ определения поставщика (подрядчика, исполнителя) и обоснование выбора этого способа;</w:t>
            </w: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40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proofErr w:type="gramStart"/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10) размер обеспечения заявки и обеспечения исполнения контракта).</w:t>
            </w:r>
            <w:proofErr w:type="gramEnd"/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Не соблюден порядок ведения и внесения изменений в план-график закупок, в частности:</w:t>
            </w:r>
          </w:p>
          <w:p w:rsidR="0000203C" w:rsidRPr="003B7245" w:rsidRDefault="0000203C" w:rsidP="00436CBB">
            <w:pPr>
              <w:suppressAutoHyphens/>
              <w:spacing w:line="360" w:lineRule="auto"/>
              <w:ind w:firstLine="634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1) внесение изменений в план-график по каждому объекту закупки осуществлено </w:t>
            </w:r>
            <w:proofErr w:type="gramStart"/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позднее</w:t>
            </w:r>
            <w:proofErr w:type="gramEnd"/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 чем за 10 дней до дня размещения в </w:t>
            </w: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единой информационной системе извещения об осуществлении закупки или направления приглашения принять участие в определении поставщика (подрядчика, исполнителя) закрытым способом;</w:t>
            </w:r>
          </w:p>
          <w:p w:rsidR="0000203C" w:rsidRPr="003B7245" w:rsidRDefault="0000203C" w:rsidP="00436CBB">
            <w:pPr>
              <w:suppressAutoHyphens/>
              <w:spacing w:line="360" w:lineRule="auto"/>
              <w:ind w:firstLine="634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2) в плане-графике закупок отсутствуют осуществляемые заказчиком закупки;</w:t>
            </w:r>
          </w:p>
          <w:p w:rsidR="0000203C" w:rsidRPr="003B7245" w:rsidRDefault="0000203C" w:rsidP="00436CBB">
            <w:pPr>
              <w:suppressAutoHyphens/>
              <w:spacing w:line="360" w:lineRule="auto"/>
              <w:ind w:firstLine="634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3) план-график закупок не соответствует плану закупок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autoSpaceDE w:val="0"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 xml:space="preserve">План-график  разрабатывается ежегодно на один год и утверждается </w:t>
            </w: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в течение 10 рабочих дней после получения заказчиком объема прав в денежном выражении на принятие и (или) исполнение обязательств или утверждения плана финансово-хозяйственной деятельности в соответствии с законодательством Российской Федерации).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В переходный период (2014 - 2015 годы) планы-графики подлежат размещению </w:t>
            </w: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на официальном сайте не позднее 1 месяца после принятия закона о бюджете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</w:tc>
      </w:tr>
      <w:tr w:rsidR="0000203C" w:rsidRPr="003B7245">
        <w:tc>
          <w:tcPr>
            <w:tcW w:w="1105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center"/>
              <w:rPr>
                <w:rFonts w:eastAsia="SimSun" w:cs="Mangal"/>
                <w:b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b/>
                <w:kern w:val="1"/>
                <w:sz w:val="22"/>
                <w:szCs w:val="22"/>
                <w:lang w:eastAsia="hi-IN" w:bidi="hi-IN"/>
              </w:rPr>
              <w:lastRenderedPageBreak/>
              <w:t>2.3.  Обоснование закупки</w:t>
            </w:r>
          </w:p>
        </w:tc>
      </w:tr>
      <w:tr w:rsidR="0000203C" w:rsidRPr="003B724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2.3.1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Проверить наличие обоснования закупки</w:t>
            </w: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40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 </w:t>
            </w:r>
          </w:p>
        </w:tc>
        <w:tc>
          <w:tcPr>
            <w:tcW w:w="3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Статьи 18, 22, 93 </w:t>
            </w:r>
          </w:p>
          <w:p w:rsidR="0000203C" w:rsidRPr="003B7245" w:rsidRDefault="0000203C" w:rsidP="00436CBB">
            <w:pPr>
              <w:suppressAutoHyphens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Закона № 44-ФЗ,</w:t>
            </w:r>
          </w:p>
          <w:p w:rsidR="0000203C" w:rsidRPr="003B7245" w:rsidRDefault="0000203C" w:rsidP="00436CBB">
            <w:pPr>
              <w:suppressAutoHyphens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постановление Правительства Российской Федерации от 13 января 2014 г. № 19,</w:t>
            </w:r>
          </w:p>
          <w:p w:rsidR="0000203C" w:rsidRPr="003B7245" w:rsidRDefault="0000203C" w:rsidP="00436CBB">
            <w:pPr>
              <w:suppressAutoHyphens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приказ Минэкономразвития России от 2 октября 2013 г. № 567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Отсутствует обоснование закупки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</w:tc>
      </w:tr>
      <w:tr w:rsidR="0000203C" w:rsidRPr="003B724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2.3.2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Обоснование закупки в плане закупок</w:t>
            </w:r>
          </w:p>
        </w:tc>
        <w:tc>
          <w:tcPr>
            <w:tcW w:w="3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Статьи 13, 17, 18, 19</w:t>
            </w:r>
          </w:p>
          <w:p w:rsidR="0000203C" w:rsidRPr="003B7245" w:rsidRDefault="0000203C" w:rsidP="00436CBB">
            <w:pPr>
              <w:suppressAutoHyphens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Закона № 44-ФЗ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tabs>
                <w:tab w:val="left" w:pos="317"/>
              </w:tabs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Объект закупки, объем финансового обеспечения и срок осуществления планируемых закупок не соответствуют целям осуществления закупки, установленным в статье 13 Закона № 44-ФЗ.</w:t>
            </w:r>
          </w:p>
          <w:p w:rsidR="0000203C" w:rsidRPr="003B7245" w:rsidRDefault="0000203C" w:rsidP="00436CBB">
            <w:pPr>
              <w:tabs>
                <w:tab w:val="left" w:pos="317"/>
              </w:tabs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tabs>
                <w:tab w:val="left" w:pos="317"/>
              </w:tabs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Объект закупки сформирован без учета требований к </w:t>
            </w: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закупаемым заказчиками товарам, работам, услугам (в том числе предельной цены товаров, работ, услуг) и (или) нормативных затрат на обеспечение функций заказчиков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</w:tc>
      </w:tr>
      <w:tr w:rsidR="0000203C" w:rsidRPr="003B724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2.3.3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Обоснование начальной (максимальной) цены контракта, цены контракта, заключаемого с единственным поставщиком в плане-графике закупок</w:t>
            </w:r>
          </w:p>
        </w:tc>
        <w:tc>
          <w:tcPr>
            <w:tcW w:w="3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Статьи 18, 22 </w:t>
            </w:r>
          </w:p>
          <w:p w:rsidR="0000203C" w:rsidRPr="003B7245" w:rsidRDefault="0000203C" w:rsidP="00436CBB">
            <w:pPr>
              <w:suppressAutoHyphens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Закона № 44-ФЗ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При обосновании начальной (максимальной) цены контракта, цены контракта, заключаемого с единственным поставщиком (подрядчиком, исполнителем), не соблюдены требования по применению установленных методов определения начальной (максимальной) цены контракта:</w:t>
            </w: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40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1) метод сопоставимых рыночных цен (анализа рынка) – приоритетный метод;</w:t>
            </w: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40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2) нормативный метод;</w:t>
            </w: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40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3) тарифный метод;</w:t>
            </w: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40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4) проектно-сметный метод;</w:t>
            </w: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40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5) затратный метод.</w:t>
            </w: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40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hanging="12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proofErr w:type="gramStart"/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При анализе начальных (максимальных) цен контрактов, установленных другими заказчиками на однородные (идентичные) </w:t>
            </w: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товары, работы, услуги, выявляется превышение начальной (максимальной) цены контракта по сравнению со средними ценами контрактов, установленных другими заказчиками на однородные (идентичные) товары, работы, услуги</w:t>
            </w:r>
            <w:proofErr w:type="gram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Заказчиком выбираются «подходящие» контракты. Контракты с низкими ценами игнорируются</w:t>
            </w:r>
          </w:p>
        </w:tc>
      </w:tr>
      <w:tr w:rsidR="0000203C" w:rsidRPr="003B724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2.3.4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Проверить обоснованность и законность выбора конкурентного способа определения поставщика (подрядчика, исполнителя):</w:t>
            </w:r>
          </w:p>
          <w:p w:rsidR="0000203C" w:rsidRPr="003B7245" w:rsidRDefault="0000203C" w:rsidP="00436CBB">
            <w:pPr>
              <w:suppressAutoHyphens/>
              <w:spacing w:line="360" w:lineRule="auto"/>
              <w:ind w:firstLine="176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1) открытый конкурс;</w:t>
            </w:r>
          </w:p>
          <w:p w:rsidR="0000203C" w:rsidRPr="003B7245" w:rsidRDefault="0000203C" w:rsidP="00436CBB">
            <w:pPr>
              <w:suppressAutoHyphens/>
              <w:spacing w:line="360" w:lineRule="auto"/>
              <w:ind w:firstLine="176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2) конкурс с ограниченным участием;</w:t>
            </w:r>
          </w:p>
          <w:p w:rsidR="0000203C" w:rsidRPr="003B7245" w:rsidRDefault="0000203C" w:rsidP="00436CBB">
            <w:pPr>
              <w:suppressAutoHyphens/>
              <w:spacing w:line="360" w:lineRule="auto"/>
              <w:ind w:firstLine="176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3) двухэтапный конкурс; </w:t>
            </w:r>
          </w:p>
          <w:p w:rsidR="0000203C" w:rsidRPr="003B7245" w:rsidRDefault="0000203C" w:rsidP="00436CBB">
            <w:pPr>
              <w:suppressAutoHyphens/>
              <w:spacing w:line="360" w:lineRule="auto"/>
              <w:ind w:firstLine="176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4) аукцион в электронной форме;</w:t>
            </w:r>
          </w:p>
          <w:p w:rsidR="0000203C" w:rsidRPr="003B7245" w:rsidRDefault="0000203C" w:rsidP="00436CBB">
            <w:pPr>
              <w:suppressAutoHyphens/>
              <w:spacing w:line="360" w:lineRule="auto"/>
              <w:ind w:firstLine="176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5) закрытые способы определения поставщиков </w:t>
            </w: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(подрядчиков, исполнителей);</w:t>
            </w:r>
          </w:p>
          <w:p w:rsidR="0000203C" w:rsidRPr="003B7245" w:rsidRDefault="0000203C" w:rsidP="00436CBB">
            <w:pPr>
              <w:suppressAutoHyphens/>
              <w:spacing w:line="360" w:lineRule="auto"/>
              <w:ind w:firstLine="176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6) запрос котировок;</w:t>
            </w:r>
          </w:p>
          <w:p w:rsidR="0000203C" w:rsidRPr="003B7245" w:rsidRDefault="0000203C" w:rsidP="00436CBB">
            <w:pPr>
              <w:suppressAutoHyphens/>
              <w:spacing w:line="360" w:lineRule="auto"/>
              <w:ind w:firstLine="176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7) запрос предложений</w:t>
            </w:r>
          </w:p>
        </w:tc>
        <w:tc>
          <w:tcPr>
            <w:tcW w:w="3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 xml:space="preserve">Статьи 18, 21, 24, 48, 49, 56, 57, 59, 63, 72, 74 - 76, 82, 83, 84 - 92 Закона № 44-ФЗ, </w:t>
            </w:r>
          </w:p>
          <w:p w:rsidR="0000203C" w:rsidRPr="003B7245" w:rsidRDefault="0000203C" w:rsidP="00436CBB">
            <w:pPr>
              <w:suppressAutoHyphens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статья 18 Закона № 135-ФЗ, </w:t>
            </w:r>
          </w:p>
          <w:p w:rsidR="0000203C" w:rsidRPr="003B7245" w:rsidRDefault="0000203C" w:rsidP="00436CBB">
            <w:pPr>
              <w:suppressAutoHyphens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постановление Правительства Российской Федерации от 28 ноября 2013 г. № 1089,</w:t>
            </w:r>
          </w:p>
          <w:p w:rsidR="0000203C" w:rsidRPr="003B7245" w:rsidRDefault="0000203C" w:rsidP="00436CBB">
            <w:pPr>
              <w:suppressAutoHyphens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распоряжение Правительства Российской Федерации от 31 октября 2013 г. № 2019-р,</w:t>
            </w:r>
          </w:p>
          <w:p w:rsidR="0000203C" w:rsidRPr="003B7245" w:rsidRDefault="0000203C" w:rsidP="00436CBB">
            <w:pPr>
              <w:suppressAutoHyphens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распоряжение</w:t>
            </w:r>
          </w:p>
          <w:p w:rsidR="0000203C" w:rsidRPr="003B7245" w:rsidRDefault="0000203C" w:rsidP="00436CBB">
            <w:pPr>
              <w:suppressAutoHyphens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Правительства Российской Федерации от 30 сентября 2013 г. № 1765-р,</w:t>
            </w:r>
          </w:p>
          <w:p w:rsidR="0000203C" w:rsidRPr="003B7245" w:rsidRDefault="0000203C" w:rsidP="00436CBB">
            <w:pPr>
              <w:suppressAutoHyphens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приказ Минэкономразвития России от 13 сентября                    2013 г. № 537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Выбранный способ не соответствует Закону № 44-ФЗ, Закону № 135-ФЗ, в частности:</w:t>
            </w: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55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1) объект закупки включен в </w:t>
            </w:r>
            <w:hyperlink r:id="rId7" w:history="1">
              <w:r w:rsidRPr="003B7245">
                <w:rPr>
                  <w:rFonts w:eastAsia="SimSun" w:cs="Mangal"/>
                  <w:color w:val="000080"/>
                  <w:kern w:val="1"/>
                  <w:szCs w:val="24"/>
                  <w:u w:val="single"/>
                </w:rPr>
                <w:t>перечень</w:t>
              </w:r>
            </w:hyperlink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 товаров, работ, услуг, в соответствии с которым заказчик обязан проводить только аукцион в электронной форме;</w:t>
            </w: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55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55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55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55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55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55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55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55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55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55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55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55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55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55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2) конкурс с </w:t>
            </w: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ограниченным участием проведен в случаях, не установленных частью 2 статьи 56 Закона № 44-ФЗ, либо не проведен в случае, если закупка должна быть осуществлена путем проведения  конкурса с ограниченным участием;</w:t>
            </w: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55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55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55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55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55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55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55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55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55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55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55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55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55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55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55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55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55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3) двухэтапный конкурс проведен в случаях, не установленных частью 2 статьи 57 Законом № 44-ФЗ;</w:t>
            </w: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55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55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55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55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55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55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55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55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55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55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55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55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55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634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4) осуществление закупки путем запроса котировок в случае, если начальная (максимальная) цена контракта превышает 500 тыс. рублей;</w:t>
            </w:r>
          </w:p>
          <w:p w:rsidR="0000203C" w:rsidRPr="003B7245" w:rsidRDefault="0000203C" w:rsidP="00436CBB">
            <w:pPr>
              <w:suppressAutoHyphens/>
              <w:spacing w:line="360" w:lineRule="auto"/>
              <w:ind w:firstLine="603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ind w:firstLine="603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ind w:firstLine="603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ind w:firstLine="603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ind w:firstLine="603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ind w:firstLine="603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ind w:firstLine="603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ind w:firstLine="603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ind w:firstLine="603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5) совокупный годовой объем закупок, осуществляемых путем проведения запроса котировок, превышает 10 % объема средств, предусмотренных на все закупки заказчика в соответствии с планом-графиком и (или) 100 млн. рублей в год;</w:t>
            </w:r>
          </w:p>
          <w:p w:rsidR="0000203C" w:rsidRPr="003B7245" w:rsidRDefault="0000203C" w:rsidP="00436CBB">
            <w:pPr>
              <w:suppressAutoHyphens/>
              <w:spacing w:line="360" w:lineRule="auto"/>
              <w:ind w:firstLine="603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6) запрос предложений </w:t>
            </w: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проведен в случаях, не установленных частью 2 статьи 83 Законом № 44-ФЗ;</w:t>
            </w:r>
          </w:p>
          <w:p w:rsidR="0000203C" w:rsidRPr="003B7245" w:rsidRDefault="0000203C" w:rsidP="00436CBB">
            <w:pPr>
              <w:suppressAutoHyphens/>
              <w:spacing w:line="360" w:lineRule="auto"/>
              <w:ind w:firstLine="603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7) осуществление закупки финансовой услуги без проведения открытого конкурса или аукциона;</w:t>
            </w:r>
          </w:p>
          <w:p w:rsidR="0000203C" w:rsidRPr="003B7245" w:rsidRDefault="0000203C" w:rsidP="00436CBB">
            <w:pPr>
              <w:suppressAutoHyphens/>
              <w:spacing w:line="360" w:lineRule="auto"/>
              <w:ind w:firstLine="634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8) применение закрытых способов определения поставщиков (подрядчиков, исполнителей) в случаях, не установленных частью 2 статьи 84 Закона № 44-ФЗ (сведения о закупках не относятся к государственной тайне, закупка услуг для обеспечения судей и т. д.);</w:t>
            </w:r>
          </w:p>
          <w:p w:rsidR="0000203C" w:rsidRPr="003B7245" w:rsidRDefault="0000203C" w:rsidP="00436CBB">
            <w:pPr>
              <w:suppressAutoHyphens/>
              <w:spacing w:line="360" w:lineRule="auto"/>
              <w:ind w:firstLine="634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9) отсутствует согласование применения закрытых способов определения поставщиков (подрядчиков, исполнителей) с контрольным органом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В случае</w:t>
            </w:r>
            <w:proofErr w:type="gramStart"/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,</w:t>
            </w:r>
            <w:proofErr w:type="gramEnd"/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 если в соответствии с Законом № 44-ФЗ закупка должна быть осуществлена путем проведения аукциона, а фактически была проведена путем проведения конкурса, разницу между минимальным предложение</w:t>
            </w: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м из всех допущенных до участия в конкурсе заявок и ценой заключенного по результатам конкурса контракта можно рассматривать как признак неэффективного использования бюджетных средств.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Применяется в случае:</w:t>
            </w: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1) если поставки товаров (выполнение работ, оказание услуг) по причине их технической и (или) технологической </w:t>
            </w: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сложности, инновационного, высокотехнологичного или специализированного характера способны осуществить только поставщики (подрядчики, исполнители), имеющие необходимый уровень квалификации;</w:t>
            </w: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2) выполнения работ по сохранению объектов культурного наследия (памятников истории и культуры) народов Российской Федерации и т. д.</w:t>
            </w: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 xml:space="preserve">При заключении контракта на проведение научных исследований, проектных работ (в том числе архитектурно-строительного проектирования), экспериментов, изысканий, на поставку инновационной и высокотехнологичной продукции, </w:t>
            </w:r>
            <w:proofErr w:type="spellStart"/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энергосервисного</w:t>
            </w:r>
            <w:proofErr w:type="spellEnd"/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 контракта, а также в целях создания произведения литературы или искусства, исполнения (как </w:t>
            </w: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результата интеллектуальной деятельности).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За исключением случаев, предусмотренных статьей 82 Закона № 44-ФЗ (запрос котировок в целях оказания гуманитарной помощи либо ликвидации последствий чрезвычайных ситуаций природного или техногенного характера проводится без ограничения цены контракта).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Для ГРБС</w:t>
            </w:r>
          </w:p>
        </w:tc>
      </w:tr>
      <w:tr w:rsidR="0000203C" w:rsidRPr="003B724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2.3.5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Оценить наличие и достоверность источников информации для определения начальной (максимальной) цены контракта, цены контракта, заключаемого с единственным поставщиком</w:t>
            </w:r>
          </w:p>
        </w:tc>
        <w:tc>
          <w:tcPr>
            <w:tcW w:w="3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Статья 22 Закона № 44-ФЗ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У заказчика отсутствуют документы, подтверждающие обоснование начальной (максимальной) цены контракта, цены контракта, заключаемого с единственным поставщиком.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Источники информации, послужившие обоснованием начальной (максимальной) цены контракта, цены контракта являются недостоверными, не соответствующими требованиям предмета закупки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Отсутствуют запросы, ответы, ссылки на сайты.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Необходимо установить содержание запросов, проверить неизменность требований, включенных в дальнейшем в документацию, по сравнению с требованиями, указанными в запросе.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Необходимо проверять соответствие информации, принятой к </w:t>
            </w: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расчету цены, и информации, содержащейся в ответах производителей (к расчету принимаются завышенные стоимости, не соответствующие ценам, указанным в ответах на запросы)</w:t>
            </w:r>
          </w:p>
        </w:tc>
      </w:tr>
      <w:tr w:rsidR="0000203C" w:rsidRPr="003B7245">
        <w:tc>
          <w:tcPr>
            <w:tcW w:w="1105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center"/>
              <w:rPr>
                <w:rFonts w:eastAsia="SimSun" w:cs="Mangal"/>
                <w:b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b/>
                <w:kern w:val="1"/>
                <w:sz w:val="22"/>
                <w:szCs w:val="22"/>
                <w:lang w:eastAsia="hi-IN" w:bidi="hi-IN"/>
              </w:rPr>
              <w:lastRenderedPageBreak/>
              <w:t>3.  Документация (извещение) о закупках</w:t>
            </w:r>
          </w:p>
        </w:tc>
      </w:tr>
      <w:tr w:rsidR="0000203C" w:rsidRPr="003B724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3.1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Проверить документацию (извещение) о закупке на предмет включения требований к участникам закупки, влекущих ограничение конкуренции</w:t>
            </w:r>
          </w:p>
        </w:tc>
        <w:tc>
          <w:tcPr>
            <w:tcW w:w="3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Статья 31 Закона № 44-ФЗ, постановление Правительства Российской Федерации от 28 ноября 2013 г. № 1089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Документация (извещение) о закупках содержит требования к участникам закупки, не предусмотренные Законом № 44-ФЗ.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Дополнительные требования к участникам закупки отдельных видов товаров, работ, услуг применены к закупкам товаров, работ, услуг, не входящих в перечень, установленный Правительством Российской Федерации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autoSpaceDE w:val="0"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Не допускается включение в документацию о закупках следующих требований:</w:t>
            </w: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363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к производителю товара, к участнику закупки (в том числе требования к квалификации участника закупки, включая </w:t>
            </w: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 xml:space="preserve">наличие опыта работы); </w:t>
            </w: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363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к деловой репутации участника закупки; </w:t>
            </w: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363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к наличию у участника производственных мощностей, технологического оборудования, трудовых, финансовых и других ресурсов, необходимых для производства товара, поставка которого является предметом контракта, для выполнения работы или оказания услуги, </w:t>
            </w: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являющихся предметом контракта, за исключением случаев, если возможность установления таких требований к участнику закупки предусмотрена настоящим Федеральным законом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</w:tc>
      </w:tr>
      <w:tr w:rsidR="0000203C" w:rsidRPr="003B724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3.2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Проверить документацию (извещение) о закупке на предмет включения требований к объекту закупки, приводящих к ограничению конкуренции</w:t>
            </w:r>
          </w:p>
        </w:tc>
        <w:tc>
          <w:tcPr>
            <w:tcW w:w="3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Статьи 21, 31, 33 </w:t>
            </w:r>
          </w:p>
          <w:p w:rsidR="0000203C" w:rsidRPr="003B7245" w:rsidRDefault="0000203C" w:rsidP="00436CBB">
            <w:pPr>
              <w:suppressAutoHyphens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Закона № 44-ФЗ,</w:t>
            </w:r>
          </w:p>
          <w:p w:rsidR="0000203C" w:rsidRPr="003B7245" w:rsidRDefault="0000203C" w:rsidP="00436CBB">
            <w:pPr>
              <w:suppressAutoHyphens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статья 17 Закона № 135-ФЗ</w:t>
            </w:r>
          </w:p>
          <w:p w:rsidR="0000203C" w:rsidRPr="003B7245" w:rsidRDefault="0000203C" w:rsidP="00436CBB">
            <w:pPr>
              <w:suppressAutoHyphens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Ограничение конкуренции по техническим требованиям к объекту закупки, в частности:</w:t>
            </w:r>
          </w:p>
          <w:p w:rsidR="0000203C" w:rsidRPr="003B7245" w:rsidRDefault="0000203C" w:rsidP="00436CBB">
            <w:pPr>
              <w:suppressAutoHyphens/>
              <w:spacing w:line="360" w:lineRule="auto"/>
              <w:ind w:firstLine="555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описание объекта закупки не соответствует установленным правилам (не указаны характеристики, указаны недостоверные характеристики);</w:t>
            </w:r>
          </w:p>
          <w:p w:rsidR="0000203C" w:rsidRPr="003B7245" w:rsidRDefault="0000203C" w:rsidP="00436CBB">
            <w:pPr>
              <w:suppressAutoHyphens/>
              <w:spacing w:line="360" w:lineRule="auto"/>
              <w:ind w:firstLine="555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proofErr w:type="gramStart"/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в состав лота включены товары (работы, услуги), технологически и функционально не связанные с товарами (работами, услугами), поставки (выполнение, оказание) которых являются предметом закупки;</w:t>
            </w:r>
            <w:proofErr w:type="gramEnd"/>
          </w:p>
          <w:p w:rsidR="0000203C" w:rsidRPr="003B7245" w:rsidRDefault="0000203C" w:rsidP="00436CBB">
            <w:pPr>
              <w:suppressAutoHyphens/>
              <w:spacing w:line="360" w:lineRule="auto"/>
              <w:ind w:firstLine="555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требования сформированы под конкретный товар (работу, услугу) или под конкретного поставщика (подрядчика, исполнителя) (характеристики заданы не круглыми значениями; заданы с избыточной точностью).</w:t>
            </w:r>
          </w:p>
          <w:p w:rsidR="0000203C" w:rsidRPr="003B7245" w:rsidRDefault="0000203C" w:rsidP="00436CBB">
            <w:pPr>
              <w:suppressAutoHyphens/>
              <w:spacing w:line="360" w:lineRule="auto"/>
              <w:ind w:firstLine="555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Документация о закупке содержит ссылки на товарные знаки (без указания «или эквивалент»), знаки обслуживания, фирменные наименования, наименование места происхождения товара или наименование производителя и др. 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Документация содержит условия, приводящие к ограничению конкуренции (сроки, несоразмерные объему поставляемого товара, выполняемых работ, оказываемых услуг)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Как правило, много информации содержится в запросах на разъяснения или жалобах в контролирую</w:t>
            </w: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щие органы. Необходимо проанализировать эти запросы и жалобы.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28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Без указания «или эквивалент», за исключением случаев несовместимости товаров, на которых размещаются другие товарные знаки, и необходимости обеспечения взаимодействия таких товаров с товарами, используемыми заказчиком</w:t>
            </w:r>
          </w:p>
        </w:tc>
      </w:tr>
      <w:tr w:rsidR="0000203C" w:rsidRPr="003B724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3.3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Проверить </w:t>
            </w: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 xml:space="preserve">наличие признаков ограничения доступа к информации о закупке, приводящей к необоснованному ограничению числа участников закупок </w:t>
            </w:r>
          </w:p>
        </w:tc>
        <w:tc>
          <w:tcPr>
            <w:tcW w:w="3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Статьи 4, 7 Закона № 44-ФЗ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Документация (извещение) о </w:t>
            </w: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закупке не размещена в единой информационной системе.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Закупки не поддаются поиску в единой информационной системе («слепые закупки», в том числе использование латиницы, неправильное написание слов, вместо конкретного наименования товара (томограф, МНН лекарственного препарата) указывается укрупненное наименование товара (медицинское оборудование, лекарственные средства) и т. п.)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</w:tc>
      </w:tr>
      <w:tr w:rsidR="0000203C" w:rsidRPr="003B724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3.4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Проверить соблюдение ряда требований к содержанию документации (извещения) о закупке</w:t>
            </w:r>
          </w:p>
        </w:tc>
        <w:tc>
          <w:tcPr>
            <w:tcW w:w="3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Статьи 34, 44, 50,  64, 73, 83, 87, 96 Закона № 44-ФЗ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В документации о закупке (конкурс и аукцион) не установлено обеспечение заявки на участие в закупке.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В документации о закупке (конкурс и аукцион) не установлено обеспечение исполнения контракта.</w:t>
            </w: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Размер обеспечения заявки и обеспечения исполнения контракта не соответствует размеру, установленному Закону № 44-ФЗ.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Сокращение установленных </w:t>
            </w: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сроков подачи заявок на участие в закупке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</w:tc>
      </w:tr>
      <w:tr w:rsidR="0000203C" w:rsidRPr="003B724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3.5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Проверить установленный размер авансирования и его обоснованность</w:t>
            </w:r>
          </w:p>
        </w:tc>
        <w:tc>
          <w:tcPr>
            <w:tcW w:w="3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постановление Правительства Российской Федерации о мерах по реализации федерального закона о федеральном бюджете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Размер авансирования в проекте контракта превышает установленные Правительством Российской Федерации предельные значения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</w:tc>
      </w:tr>
      <w:tr w:rsidR="0000203C" w:rsidRPr="003B724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3.6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Наличие в контракте обязательных условий, предусмотренных Законом № 44-ФЗ</w:t>
            </w:r>
          </w:p>
        </w:tc>
        <w:tc>
          <w:tcPr>
            <w:tcW w:w="3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Статьи 34, 94, 96 </w:t>
            </w:r>
          </w:p>
          <w:p w:rsidR="0000203C" w:rsidRPr="003B7245" w:rsidRDefault="0000203C" w:rsidP="00436CBB">
            <w:pPr>
              <w:suppressAutoHyphens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Закона № 44-ФЗ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В проекте контракта в установленных Законом                     № 44-ФЗ случаях отсутствуют следующие условия:</w:t>
            </w:r>
          </w:p>
          <w:p w:rsidR="0000203C" w:rsidRPr="003B7245" w:rsidRDefault="0000203C" w:rsidP="00436CBB">
            <w:pPr>
              <w:suppressAutoHyphens/>
              <w:spacing w:line="360" w:lineRule="auto"/>
              <w:ind w:firstLine="603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1) об ответственности сторон за неисполнение или ненадлежащее исполнение обязательств, предусмотренных контрактом;</w:t>
            </w:r>
          </w:p>
          <w:p w:rsidR="0000203C" w:rsidRPr="003B7245" w:rsidRDefault="0000203C" w:rsidP="00436CBB">
            <w:pPr>
              <w:suppressAutoHyphens/>
              <w:spacing w:line="360" w:lineRule="auto"/>
              <w:ind w:firstLine="603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2) указание, что цена контракта является твердой и определяется на весь срок исполнения контракта; </w:t>
            </w:r>
          </w:p>
          <w:p w:rsidR="0000203C" w:rsidRPr="003B7245" w:rsidRDefault="0000203C" w:rsidP="00436CBB">
            <w:pPr>
              <w:suppressAutoHyphens/>
              <w:spacing w:line="360" w:lineRule="auto"/>
              <w:ind w:firstLine="603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3) условие о порядке и сроках оплаты товара (работы, услуги); </w:t>
            </w:r>
          </w:p>
          <w:p w:rsidR="0000203C" w:rsidRPr="003B7245" w:rsidRDefault="0000203C" w:rsidP="00436CBB">
            <w:pPr>
              <w:suppressAutoHyphens/>
              <w:spacing w:line="360" w:lineRule="auto"/>
              <w:ind w:firstLine="603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4) о порядке и сроках осуществления заказчиком приемки поставленного товара, выполненной работы (ее результатов) или оказанной услуги в части соответствия их количества, комплектности, объема </w:t>
            </w: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 xml:space="preserve">требованиям, установленным контрактом, а также о порядке и сроках оформления результатов такой приемки; </w:t>
            </w:r>
          </w:p>
          <w:p w:rsidR="0000203C" w:rsidRPr="003B7245" w:rsidRDefault="0000203C" w:rsidP="00436CBB">
            <w:pPr>
              <w:suppressAutoHyphens/>
              <w:spacing w:line="360" w:lineRule="auto"/>
              <w:ind w:firstLine="603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5) требование обеспечения исполнения контракта;</w:t>
            </w:r>
          </w:p>
          <w:p w:rsidR="0000203C" w:rsidRPr="003B7245" w:rsidRDefault="0000203C" w:rsidP="00436CBB">
            <w:pPr>
              <w:suppressAutoHyphens/>
              <w:spacing w:line="360" w:lineRule="auto"/>
              <w:ind w:firstLine="603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6) сроки возврата обеспечения исполнения контракта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При заключении контракта в случаях, предусмотренных </w:t>
            </w:r>
            <w:hyperlink r:id="rId8" w:history="1">
              <w:r w:rsidRPr="003B7245">
                <w:rPr>
                  <w:rFonts w:eastAsia="SimSun" w:cs="Mangal"/>
                  <w:color w:val="000080"/>
                  <w:kern w:val="1"/>
                  <w:szCs w:val="24"/>
                  <w:u w:val="single"/>
                </w:rPr>
                <w:t>пунктами 4</w:t>
              </w:r>
            </w:hyperlink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, </w:t>
            </w:r>
            <w:hyperlink r:id="rId9" w:history="1">
              <w:r w:rsidRPr="003B7245">
                <w:rPr>
                  <w:rFonts w:eastAsia="SimSun" w:cs="Mangal"/>
                  <w:color w:val="000080"/>
                  <w:kern w:val="1"/>
                  <w:szCs w:val="24"/>
                  <w:u w:val="single"/>
                </w:rPr>
                <w:t>15</w:t>
              </w:r>
            </w:hyperlink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 и </w:t>
            </w:r>
            <w:hyperlink r:id="rId10" w:history="1">
              <w:r w:rsidRPr="003B7245">
                <w:rPr>
                  <w:rFonts w:eastAsia="SimSun" w:cs="Mangal"/>
                  <w:color w:val="000080"/>
                  <w:kern w:val="1"/>
                  <w:szCs w:val="24"/>
                  <w:u w:val="single"/>
                </w:rPr>
                <w:t>28 части 1 статьи 93</w:t>
              </w:r>
            </w:hyperlink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 Закона № 44-ФЗ, требования об ответственности могут не применяться 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</w:tc>
      </w:tr>
      <w:tr w:rsidR="0000203C" w:rsidRPr="003B724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3.7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Проверить порядок оценки заявок, критерии этой оценки</w:t>
            </w:r>
          </w:p>
        </w:tc>
        <w:tc>
          <w:tcPr>
            <w:tcW w:w="3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Статьи 32, 53, 83 </w:t>
            </w:r>
          </w:p>
          <w:p w:rsidR="0000203C" w:rsidRPr="003B7245" w:rsidRDefault="0000203C" w:rsidP="00436CBB">
            <w:pPr>
              <w:suppressAutoHyphens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Закона № 44-ФЗ,</w:t>
            </w:r>
          </w:p>
          <w:p w:rsidR="0000203C" w:rsidRPr="003B7245" w:rsidRDefault="0000203C" w:rsidP="00436CBB">
            <w:pPr>
              <w:suppressAutoHyphens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постановление Правительства Российской Федерации от 28 ноября 2013 г. № 1085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Применяются не установленные законодательством критерии оценки заявок участников закупки и величины их значимости.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Не соблюден установленный Законом № 44-ФЗ порядок оценки заявок участников закупки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</w:tc>
      </w:tr>
      <w:tr w:rsidR="0000203C" w:rsidRPr="003B724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3.8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ind w:right="-142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Установление преимуществ отдельным участникам закупок:</w:t>
            </w:r>
          </w:p>
          <w:p w:rsidR="0000203C" w:rsidRPr="003B7245" w:rsidRDefault="0000203C" w:rsidP="00436CBB">
            <w:pPr>
              <w:suppressAutoHyphens/>
              <w:spacing w:line="360" w:lineRule="auto"/>
              <w:ind w:right="-142" w:firstLine="176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1) субъекты малого предпринимательства; </w:t>
            </w:r>
          </w:p>
          <w:p w:rsidR="0000203C" w:rsidRPr="003B7245" w:rsidRDefault="0000203C" w:rsidP="00436CBB">
            <w:pPr>
              <w:suppressAutoHyphens/>
              <w:spacing w:line="360" w:lineRule="auto"/>
              <w:ind w:right="-142" w:firstLine="176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2) социально ориентированные некоммерческие </w:t>
            </w: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организации;</w:t>
            </w:r>
          </w:p>
          <w:p w:rsidR="0000203C" w:rsidRPr="003B7245" w:rsidRDefault="0000203C" w:rsidP="00436CBB">
            <w:pPr>
              <w:suppressAutoHyphens/>
              <w:spacing w:line="360" w:lineRule="auto"/>
              <w:ind w:right="-142" w:firstLine="176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3) учреждения и предприятия уголовн</w:t>
            </w:r>
            <w:proofErr w:type="gramStart"/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о-</w:t>
            </w:r>
            <w:proofErr w:type="gramEnd"/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 исполнительной системы;</w:t>
            </w:r>
          </w:p>
          <w:p w:rsidR="0000203C" w:rsidRPr="003B7245" w:rsidRDefault="0000203C" w:rsidP="00436CBB">
            <w:pPr>
              <w:suppressAutoHyphens/>
              <w:spacing w:line="360" w:lineRule="auto"/>
              <w:ind w:right="-142" w:firstLine="176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4) организации инвалидов</w:t>
            </w:r>
          </w:p>
        </w:tc>
        <w:tc>
          <w:tcPr>
            <w:tcW w:w="3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 xml:space="preserve">Статьи 28, 29, 30 </w:t>
            </w:r>
          </w:p>
          <w:p w:rsidR="0000203C" w:rsidRPr="003B7245" w:rsidRDefault="0000203C" w:rsidP="00436CBB">
            <w:pPr>
              <w:suppressAutoHyphens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Закона № 44-ФЗ,</w:t>
            </w:r>
          </w:p>
          <w:p w:rsidR="0000203C" w:rsidRPr="003B7245" w:rsidRDefault="0000203C" w:rsidP="00436CBB">
            <w:pPr>
              <w:suppressAutoHyphens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приказ Росстата от 18 сентября 2013 г. № 374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Отсутствие закупок у субъектов малого предпринимательства, социально ориентированных некоммерческих организаций.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Объем закупок, предусмотренный планом-графиком, у субъектов малого предпринимательства, социально ориентированных </w:t>
            </w: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некоммерческих организаций составляет менее 15 % совокупного годового объема закупок.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Отсутствует ежегодный отчет заказчика об объеме закупок у субъектов малого предпринимательства, социально ориентированных некоммерческих организаций, и (</w:t>
            </w:r>
            <w:proofErr w:type="gramStart"/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или) </w:t>
            </w:r>
            <w:proofErr w:type="gramEnd"/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он не размещен в единой информационной системе.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Начальная (максимальная) цена контракта при осуществлении закупки у субъектов малого предпринимательства, социально ориентированных некоммерческих организаций превышает 20 млн. рублей.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Учреждениям и предприятиям уголовно-исполнительной системы в установленных случаях не предоставлены преимущества в отношении предлагаемой ими цены контракта в размере до 15 % (или предоставлены преимущества в большем объеме).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Организациям инвалидов в установленных случаях не предоставлены преимущества в отношении предлагаемой ими цены контракта в размере до 15 % (или предоставлены преимущества в большем объеме)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</w:tc>
      </w:tr>
      <w:tr w:rsidR="0000203C" w:rsidRPr="003B7245">
        <w:tc>
          <w:tcPr>
            <w:tcW w:w="1105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center"/>
              <w:rPr>
                <w:rFonts w:eastAsia="SimSun" w:cs="Mangal"/>
                <w:b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b/>
                <w:kern w:val="1"/>
                <w:sz w:val="22"/>
                <w:szCs w:val="22"/>
                <w:lang w:eastAsia="hi-IN" w:bidi="hi-IN"/>
              </w:rPr>
              <w:lastRenderedPageBreak/>
              <w:t>4.  Заключенный контракт</w:t>
            </w:r>
          </w:p>
        </w:tc>
      </w:tr>
      <w:tr w:rsidR="0000203C" w:rsidRPr="003B724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4.1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Соответствие контракта требованиям, предусмотренным документацией (извещением) о закупке, протоколам закупки, заявке участника закупки</w:t>
            </w:r>
          </w:p>
        </w:tc>
        <w:tc>
          <w:tcPr>
            <w:tcW w:w="3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Статьи 34, 54, 70, 78, 83, 90 Закона № 44-ФЗ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Контракт не соответствует проекту контракта, предусмотренному документацией (извещением) о закупке.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Цена контракта превышает цену контракта, указанную в протоколе закупки.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Характеристики объекта закупки, указанные в заявке участника закупки и в контракте, не соответствуют друг другу.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Контракт подписан не уполномоченным лицом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</w:tc>
      </w:tr>
      <w:tr w:rsidR="0000203C" w:rsidRPr="003B724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4.2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Проверить соблюдение сроков заключения </w:t>
            </w: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 xml:space="preserve">контрактов </w:t>
            </w:r>
          </w:p>
        </w:tc>
        <w:tc>
          <w:tcPr>
            <w:tcW w:w="3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Статьи 54, 70, 78, 83, 90, 93 Закона № 44-ФЗ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Не соблюдены сроки заключения контракта по результатам проведения конкурса, аукциона, запроса </w:t>
            </w: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котировок, запроса предложений.</w:t>
            </w: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Заключение контракта ранее даты размещения в единой информационной системе извещения об осуществлении закупки у единственного поставщика или с нарушением установленного срока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</w:tc>
      </w:tr>
      <w:tr w:rsidR="0000203C" w:rsidRPr="003B724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4.3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Проверить наличие и соответствие законодательству предоставленного обеспечения исполнения контракта</w:t>
            </w:r>
          </w:p>
          <w:p w:rsidR="0000203C" w:rsidRPr="003B7245" w:rsidRDefault="0000203C" w:rsidP="00436CBB">
            <w:pPr>
              <w:suppressAutoHyphens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</w:tc>
        <w:tc>
          <w:tcPr>
            <w:tcW w:w="3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Статьи 34, 45, 54, 70, 96</w:t>
            </w:r>
          </w:p>
          <w:p w:rsidR="0000203C" w:rsidRPr="003B7245" w:rsidRDefault="0000203C" w:rsidP="00436CBB">
            <w:pPr>
              <w:suppressAutoHyphens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Закона № 44-ФЗ, </w:t>
            </w:r>
          </w:p>
          <w:p w:rsidR="0000203C" w:rsidRPr="003B7245" w:rsidRDefault="0000203C" w:rsidP="00436CBB">
            <w:pPr>
              <w:suppressAutoHyphens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статья 176</w:t>
            </w:r>
            <w:r w:rsidRPr="003B7245">
              <w:rPr>
                <w:rFonts w:eastAsia="SimSun" w:cs="Mangal"/>
                <w:kern w:val="1"/>
                <w:sz w:val="22"/>
                <w:szCs w:val="22"/>
                <w:vertAlign w:val="superscript"/>
                <w:lang w:eastAsia="hi-IN" w:bidi="hi-IN"/>
              </w:rPr>
              <w:t>1</w:t>
            </w: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 Налогового кодекса Российской Федерации, </w:t>
            </w:r>
          </w:p>
          <w:p w:rsidR="0000203C" w:rsidRPr="003B7245" w:rsidRDefault="0000203C" w:rsidP="00436CBB">
            <w:pPr>
              <w:suppressAutoHyphens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постановление Правительства Российской Федерации от 8 ноября 2013 г. № 1005</w:t>
            </w:r>
          </w:p>
          <w:p w:rsidR="0000203C" w:rsidRPr="003B7245" w:rsidRDefault="0000203C" w:rsidP="00436CBB">
            <w:pPr>
              <w:suppressAutoHyphens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autoSpaceDE w:val="0"/>
              <w:snapToGrid w:val="0"/>
              <w:spacing w:line="360" w:lineRule="auto"/>
              <w:ind w:firstLine="36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proofErr w:type="spellStart"/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Непредоставление</w:t>
            </w:r>
            <w:proofErr w:type="spellEnd"/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 или предоставление с нарушением условий (после заключения контракта) заказчику обеспечения исполнения контракта.</w:t>
            </w: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36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 </w:t>
            </w: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36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Отсутствуют документы, подтверждающие предоставление обеспечения исполнения контракта.</w:t>
            </w: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36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36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Размер обеспечения исполнения контракта не соответствует размеру, предусмотренному документацией о закупке (меньше).</w:t>
            </w: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36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36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Банковская гарантия не соответствует одному из требований:</w:t>
            </w: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603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1) </w:t>
            </w:r>
            <w:proofErr w:type="gramStart"/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выдана</w:t>
            </w:r>
            <w:proofErr w:type="gramEnd"/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 банком, не </w:t>
            </w: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включенным в перечень банков, отвечающих установленным требованиям для принятия банковских гарантий в целях налогообложения;</w:t>
            </w: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603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2) не является безотзывной;</w:t>
            </w: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603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3) не указана сумма банковской гарантии, подлежащая уплате заказчику;</w:t>
            </w: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603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4) не указаны обязательства принципала, надлежащее исполнение которых обеспечивается банковской гарантией;</w:t>
            </w: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603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5) отсутствует обязанность гаранта уплатить заказчику неустойку в размере 0,1 % денежной суммы, подлежащей уплате, за каждый календарный день просрочки;</w:t>
            </w: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40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6) срок действия банковской гарантии не превышает срока действия контракта более чем на один месяц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</w:tc>
      </w:tr>
      <w:tr w:rsidR="0000203C" w:rsidRPr="003B7245">
        <w:tc>
          <w:tcPr>
            <w:tcW w:w="1105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center"/>
              <w:rPr>
                <w:rFonts w:eastAsia="SimSun" w:cs="Mangal"/>
                <w:b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b/>
                <w:kern w:val="1"/>
                <w:sz w:val="22"/>
                <w:szCs w:val="22"/>
                <w:lang w:eastAsia="hi-IN" w:bidi="hi-IN"/>
              </w:rPr>
              <w:lastRenderedPageBreak/>
              <w:t>5.  Закупка у единственного поставщика (подрядчика, исполнителя)</w:t>
            </w:r>
          </w:p>
        </w:tc>
      </w:tr>
      <w:tr w:rsidR="0000203C" w:rsidRPr="003B724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5.1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Проверить обоснование и законность выбора способа </w:t>
            </w: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определения поставщика (подрядчика, исполнителя) при закупке у единственного поставщика (подрядчика, исполнителя)</w:t>
            </w:r>
          </w:p>
        </w:tc>
        <w:tc>
          <w:tcPr>
            <w:tcW w:w="3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Статья 93 Закона № 44-ФЗ,</w:t>
            </w:r>
          </w:p>
          <w:p w:rsidR="0000203C" w:rsidRPr="003B7245" w:rsidRDefault="0000203C" w:rsidP="00436CBB">
            <w:pPr>
              <w:suppressAutoHyphens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постановление Правительства Российской Федерации от 26 декабря 2013 г. № 1292,</w:t>
            </w:r>
          </w:p>
          <w:p w:rsidR="0000203C" w:rsidRPr="003B7245" w:rsidRDefault="0000203C" w:rsidP="00436CBB">
            <w:pPr>
              <w:suppressAutoHyphens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приказ Минэкономразвития России от 13 сентября               2013 г. № 537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Применение способа определения поставщика (подрядчика, исполнителя) в неустановленных случаях.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Не соблюден в установленных случаях порядок уведомления контрольного органа о заключении контракта с единственным поставщиком (подрядчиком, исполнителем).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Не соблюден в установленных случаях порядок согласования возможности заключения контракта с единственным поставщиком (подрядчиком, исполнителем).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Совокупный годовой объем закупок у единственного поставщика (подрядчика, исполнителя) на сумму не более 100 тыс. рублей превышает 5 % размера средств, предусмотренных на осуществление всех закупок заказчика в соответствии с планом-графиком, и (или) составляет более чем 50 млн. рублей в год.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Совокупный годовой объем закупок (образовательного </w:t>
            </w: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учреждения, учреждения культуры и иного заказчика, установленного законодательством) у единственного поставщика (подрядчика, исполнителя) на сумму не более 400 тыс. рублей превышает 50% размера средств, предусмотренных на осуществление всех закупок заказчика в соответствии с планом-графиком, и (или) составляет более чем 20 млн. рублей в год.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Извещения о закупке у единственного поставщика (подрядчика, исполнителя) в установленных случаях не размещено в единой информационной системе.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Отсутствует документально оформленный отчет о невозможности или нецелесообразности использования иных способов определения поставщика (подрядчика, исполнителя), а также цены контракта и иных существенных условий </w:t>
            </w: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контракта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В соответствии с пунктом 4 части 1 статьи 93 Закона                     № 44-ФЗ.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В соответствии с пунктом 5 части 1 статьи 93 Закона                    № 44-ФЗ.</w:t>
            </w: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В случаях, предусмотрен</w:t>
            </w: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 xml:space="preserve">ных </w:t>
            </w:r>
            <w:hyperlink r:id="rId11" w:history="1">
              <w:r w:rsidRPr="003B7245">
                <w:rPr>
                  <w:rFonts w:eastAsia="SimSun" w:cs="Mangal"/>
                  <w:color w:val="000080"/>
                  <w:kern w:val="1"/>
                  <w:szCs w:val="24"/>
                  <w:u w:val="single"/>
                </w:rPr>
                <w:t>пунктами 1</w:t>
              </w:r>
            </w:hyperlink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 - </w:t>
            </w:r>
            <w:hyperlink r:id="rId12" w:history="1">
              <w:r w:rsidRPr="003B7245">
                <w:rPr>
                  <w:rFonts w:eastAsia="SimSun" w:cs="Mangal"/>
                  <w:color w:val="000080"/>
                  <w:kern w:val="1"/>
                  <w:szCs w:val="24"/>
                  <w:u w:val="single"/>
                </w:rPr>
                <w:t>3</w:t>
              </w:r>
            </w:hyperlink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, </w:t>
            </w:r>
            <w:hyperlink r:id="rId13" w:history="1">
              <w:r w:rsidRPr="003B7245">
                <w:rPr>
                  <w:rFonts w:eastAsia="SimSun" w:cs="Mangal"/>
                  <w:color w:val="000080"/>
                  <w:kern w:val="1"/>
                  <w:szCs w:val="24"/>
                  <w:u w:val="single"/>
                </w:rPr>
                <w:t>6</w:t>
              </w:r>
            </w:hyperlink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 - </w:t>
            </w:r>
            <w:hyperlink r:id="rId14" w:history="1">
              <w:r w:rsidRPr="003B7245">
                <w:rPr>
                  <w:rFonts w:eastAsia="SimSun" w:cs="Mangal"/>
                  <w:color w:val="000080"/>
                  <w:kern w:val="1"/>
                  <w:szCs w:val="24"/>
                  <w:u w:val="single"/>
                </w:rPr>
                <w:t>8</w:t>
              </w:r>
            </w:hyperlink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, </w:t>
            </w:r>
            <w:hyperlink r:id="rId15" w:history="1">
              <w:r w:rsidRPr="003B7245">
                <w:rPr>
                  <w:rFonts w:eastAsia="SimSun" w:cs="Mangal"/>
                  <w:color w:val="000080"/>
                  <w:kern w:val="1"/>
                  <w:szCs w:val="24"/>
                  <w:u w:val="single"/>
                </w:rPr>
                <w:t>11</w:t>
              </w:r>
            </w:hyperlink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 - </w:t>
            </w:r>
            <w:hyperlink r:id="rId16" w:history="1">
              <w:r w:rsidRPr="003B7245">
                <w:rPr>
                  <w:rFonts w:eastAsia="SimSun" w:cs="Mangal"/>
                  <w:color w:val="000080"/>
                  <w:kern w:val="1"/>
                  <w:szCs w:val="24"/>
                  <w:u w:val="single"/>
                </w:rPr>
                <w:t>14</w:t>
              </w:r>
            </w:hyperlink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, </w:t>
            </w:r>
            <w:hyperlink r:id="rId17" w:history="1">
              <w:r w:rsidRPr="003B7245">
                <w:rPr>
                  <w:rFonts w:eastAsia="SimSun" w:cs="Mangal"/>
                  <w:color w:val="000080"/>
                  <w:kern w:val="1"/>
                  <w:szCs w:val="24"/>
                  <w:u w:val="single"/>
                </w:rPr>
                <w:t>16</w:t>
              </w:r>
            </w:hyperlink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 - </w:t>
            </w:r>
            <w:hyperlink r:id="rId18" w:history="1">
              <w:r w:rsidRPr="003B7245">
                <w:rPr>
                  <w:rFonts w:eastAsia="SimSun" w:cs="Mangal"/>
                  <w:color w:val="000080"/>
                  <w:kern w:val="1"/>
                  <w:szCs w:val="24"/>
                  <w:u w:val="single"/>
                </w:rPr>
                <w:t>19 части 1</w:t>
              </w:r>
            </w:hyperlink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 статьи 93 Закона               № 44-ФЗ.</w:t>
            </w: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В случае осуществления закупки у единственного поставщика (подрядчика, исполнителя)</w:t>
            </w:r>
          </w:p>
        </w:tc>
      </w:tr>
      <w:tr w:rsidR="0000203C" w:rsidRPr="003B724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5.2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Наличие в контракте обязательных условий, предусмотренных Законом № 44-ФЗ</w:t>
            </w:r>
          </w:p>
        </w:tc>
        <w:tc>
          <w:tcPr>
            <w:tcW w:w="3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Статья 93 Закона № 44-ФЗ</w:t>
            </w:r>
          </w:p>
          <w:p w:rsidR="0000203C" w:rsidRPr="003B7245" w:rsidRDefault="0000203C" w:rsidP="00436CBB">
            <w:pPr>
              <w:suppressAutoHyphens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В контракте отсутствуют сведения о расчете и обосновании цены контракта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ind w:firstLine="603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Завышение цены контракта (по сравнению со среднерыночной) при осуществлении закупки у единственного поставщика (заключение контракта с нарушением Закона № 44-ФЗ) необходимо квалифицировать как неэффективное использование бюджетных средств</w:t>
            </w:r>
          </w:p>
        </w:tc>
      </w:tr>
      <w:tr w:rsidR="0000203C" w:rsidRPr="003B7245">
        <w:tc>
          <w:tcPr>
            <w:tcW w:w="1105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center"/>
              <w:rPr>
                <w:rFonts w:eastAsia="SimSun" w:cs="Mangal"/>
                <w:b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b/>
                <w:kern w:val="1"/>
                <w:sz w:val="22"/>
                <w:szCs w:val="22"/>
                <w:lang w:eastAsia="hi-IN" w:bidi="hi-IN"/>
              </w:rPr>
              <w:t>6.  Процедура закупки</w:t>
            </w:r>
          </w:p>
        </w:tc>
      </w:tr>
      <w:tr w:rsidR="0000203C" w:rsidRPr="003B724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6.1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Проверить наличие обеспечения заявок при проведении конкурсов и закрытых аукционов</w:t>
            </w:r>
          </w:p>
        </w:tc>
        <w:tc>
          <w:tcPr>
            <w:tcW w:w="3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Статьи 44, 45 </w:t>
            </w:r>
          </w:p>
          <w:p w:rsidR="0000203C" w:rsidRPr="003B7245" w:rsidRDefault="0000203C" w:rsidP="00436CBB">
            <w:pPr>
              <w:suppressAutoHyphens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Закона № 44-ФЗ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Допуск участников закупок к участию в конкурсе и закрытом аукционе, не представивших обеспечение заявок.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Размер, форма и содержание обеспечения заявки не соответствует </w:t>
            </w: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установленным требованиям Закона            № 44-ФЗ и документации о закупке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</w:tc>
      </w:tr>
      <w:tr w:rsidR="0000203C" w:rsidRPr="003B724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6.2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Проверить применение антидемпинговых мер при проведении конкурса и аукциона</w:t>
            </w:r>
          </w:p>
        </w:tc>
        <w:tc>
          <w:tcPr>
            <w:tcW w:w="3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Статьи 37, 96 </w:t>
            </w:r>
          </w:p>
          <w:p w:rsidR="0000203C" w:rsidRPr="003B7245" w:rsidRDefault="0000203C" w:rsidP="00436CBB">
            <w:pPr>
              <w:suppressAutoHyphens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Закона № 44-ФЗ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autoSpaceDE w:val="0"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Неприменение антидемпинговых мер к участникам конкурса и аукциона (в случаях, когда цена контракта, предложенная участником, на 25 % и </w:t>
            </w:r>
            <w:proofErr w:type="gramStart"/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более ниже</w:t>
            </w:r>
            <w:proofErr w:type="gramEnd"/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 начальной (максимальной) цены контракта)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Антидемпинговые меры: контракт заключается только после предоставления участником:</w:t>
            </w: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ind w:firstLine="505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1) обеспечения исполнения контракта в размере, превышающем в 1,5 раза размер обеспечения исполнения контракта, указанный в документации о закупке (конкурс или аукцион), или</w:t>
            </w:r>
          </w:p>
          <w:p w:rsidR="0000203C" w:rsidRPr="003B7245" w:rsidRDefault="0000203C" w:rsidP="00436CBB">
            <w:pPr>
              <w:tabs>
                <w:tab w:val="left" w:pos="806"/>
              </w:tabs>
              <w:suppressAutoHyphens/>
              <w:autoSpaceDE w:val="0"/>
              <w:spacing w:line="360" w:lineRule="auto"/>
              <w:ind w:firstLine="540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2) информации, </w:t>
            </w:r>
          </w:p>
          <w:p w:rsidR="0000203C" w:rsidRPr="003B7245" w:rsidRDefault="0000203C" w:rsidP="00436CBB">
            <w:pPr>
              <w:tabs>
                <w:tab w:val="left" w:pos="806"/>
              </w:tabs>
              <w:suppressAutoHyphens/>
              <w:autoSpaceDE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proofErr w:type="gramStart"/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подтверждающей</w:t>
            </w:r>
            <w:proofErr w:type="gramEnd"/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 добросовестность участника (в </w:t>
            </w: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случае, когда начальная (максимальная) цена контракта составляет 15 млн. рублей и менее)</w:t>
            </w:r>
          </w:p>
        </w:tc>
      </w:tr>
      <w:tr w:rsidR="0000203C" w:rsidRPr="003B724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6.3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Проверить и оценить обоснованность допуска (отказа в допуске) участников закупки, отстранение участника закупки от участия в определении поставщика (подрядчика, исполнителя) или отказ от заключения контракта, в том числе проанализировать поступление жалоб от участников закупки</w:t>
            </w:r>
          </w:p>
        </w:tc>
        <w:tc>
          <w:tcPr>
            <w:tcW w:w="3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Статьи 31, 53, 67, 69 78, 83 </w:t>
            </w:r>
          </w:p>
          <w:p w:rsidR="0000203C" w:rsidRPr="003B7245" w:rsidRDefault="0000203C" w:rsidP="00436CBB">
            <w:pPr>
              <w:suppressAutoHyphens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Закона № 44-ФЗ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Допуск (отклонение, отстранение) участника закупки с нарушением требований и условий, установленных в извещении и документации о закупке.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Отказ заказчика от заключения контракта с участником закупки с нарушением требований, установленных в Законе № </w:t>
            </w: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44-ФЗ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Необходимо проанализировать статистику поданных и допущенных заявок на участие в закупке. В случае</w:t>
            </w:r>
            <w:proofErr w:type="gramStart"/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,</w:t>
            </w:r>
            <w:proofErr w:type="gramEnd"/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 если значительная часть заявок на участие в закупке отклонена, целесообразно проанализировать наличие обжалований в контрольные органы, а также провести оценку </w:t>
            </w: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требований, содержащихся в документации о закупке, в части наличия требований, сформированных под конкретный товар (работу, услугу) или под конкретного поставщика (подрядчика, исполнителя)</w:t>
            </w:r>
          </w:p>
        </w:tc>
      </w:tr>
      <w:tr w:rsidR="0000203C" w:rsidRPr="003B724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6.4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Проверить порядок оценки заявок, окончательных предложений участников закупки, критерии этой оценки, в том числе проанализировать поступление жалоб от участников закупки</w:t>
            </w:r>
          </w:p>
        </w:tc>
        <w:tc>
          <w:tcPr>
            <w:tcW w:w="3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Статьи 32, 53, 83 </w:t>
            </w:r>
          </w:p>
          <w:p w:rsidR="0000203C" w:rsidRPr="003B7245" w:rsidRDefault="0000203C" w:rsidP="00436CBB">
            <w:pPr>
              <w:suppressAutoHyphens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Закона № 44-ФЗ,</w:t>
            </w:r>
          </w:p>
          <w:p w:rsidR="0000203C" w:rsidRPr="003B7245" w:rsidRDefault="0000203C" w:rsidP="00436CBB">
            <w:pPr>
              <w:suppressAutoHyphens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постановление Правительства Российской Федерации от 28 ноября 2013 г. № 1085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Применяются не установленные документацией о закупке критерии оценки заявок участников закупки и величины их значимости.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Не соблюден порядок оценки заявок участников закупки, предусмотренный документацией о закупке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</w:tc>
      </w:tr>
      <w:tr w:rsidR="0000203C" w:rsidRPr="003B724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6.5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Проверить протоколы, </w:t>
            </w: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составленных в ходе осуществления закупок, включая их наличие, требования к содержанию и размещению</w:t>
            </w:r>
          </w:p>
        </w:tc>
        <w:tc>
          <w:tcPr>
            <w:tcW w:w="3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 xml:space="preserve">Статьи 52, 53, 67, 68, 69, 78, 81, 82, 83, 85, 89, 90 </w:t>
            </w:r>
          </w:p>
          <w:p w:rsidR="0000203C" w:rsidRPr="003B7245" w:rsidRDefault="0000203C" w:rsidP="00436CBB">
            <w:pPr>
              <w:suppressAutoHyphens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Закона № 44-ФЗ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Отсутствуют протоколы закупок.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Содержание протоколов не соответствуют установленным требованиям.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Протоколы не подписаны членами комиссии по осуществлению закупки (заказчиком – в случае проведения закрытого аукциона) либо подписаны при отсутствии кворума.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Протоколы не размещены в единой информационной системе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</w:tc>
      </w:tr>
      <w:tr w:rsidR="0000203C" w:rsidRPr="003B7245">
        <w:tc>
          <w:tcPr>
            <w:tcW w:w="1105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center"/>
              <w:rPr>
                <w:rFonts w:eastAsia="SimSun" w:cs="Mangal"/>
                <w:b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b/>
                <w:kern w:val="1"/>
                <w:sz w:val="22"/>
                <w:szCs w:val="22"/>
                <w:lang w:eastAsia="hi-IN" w:bidi="hi-IN"/>
              </w:rPr>
              <w:lastRenderedPageBreak/>
              <w:t>7.  Исполнение  контракта</w:t>
            </w:r>
          </w:p>
        </w:tc>
      </w:tr>
      <w:tr w:rsidR="0000203C" w:rsidRPr="003B724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7.1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Проверить и оценить законность внесения изменений в контракт </w:t>
            </w:r>
          </w:p>
        </w:tc>
        <w:tc>
          <w:tcPr>
            <w:tcW w:w="3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Статьи 34, 95 </w:t>
            </w:r>
          </w:p>
          <w:p w:rsidR="0000203C" w:rsidRPr="003B7245" w:rsidRDefault="0000203C" w:rsidP="00436CBB">
            <w:pPr>
              <w:suppressAutoHyphens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Закона № 44-ФЗ,</w:t>
            </w:r>
          </w:p>
          <w:p w:rsidR="0000203C" w:rsidRPr="003B7245" w:rsidRDefault="0000203C" w:rsidP="00436CBB">
            <w:pPr>
              <w:suppressAutoHyphens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постановление Правительства Российской Федерации от 28 ноября 2013 г. № 1090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Дополнительное соглашение к контракту заключено незаконно:</w:t>
            </w:r>
          </w:p>
          <w:p w:rsidR="0000203C" w:rsidRPr="003B7245" w:rsidRDefault="0000203C" w:rsidP="00436CBB">
            <w:pPr>
              <w:suppressAutoHyphens/>
              <w:spacing w:line="360" w:lineRule="auto"/>
              <w:ind w:firstLine="634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1) изменение существенных условий при исполнении контракта, не предусмотренных Законом № 44-ФЗ (предмет закупки, цена, срок поставки товара (выполнения работ, оказание услуг), срок и порядок приемки товаров (работ, услуг), срок и порядок оплаты, место поставки товара (выполнения работ, оказание услуг), ответственность сторон); </w:t>
            </w:r>
          </w:p>
          <w:p w:rsidR="0000203C" w:rsidRPr="003B7245" w:rsidRDefault="0000203C" w:rsidP="00436CBB">
            <w:pPr>
              <w:suppressAutoHyphens/>
              <w:spacing w:line="360" w:lineRule="auto"/>
              <w:ind w:firstLine="603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2) изменение объема </w:t>
            </w: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закупки в случае, если данное право не было предусмотрено документацией о закупке (конкурс, аукцион) и контрактом, контрактом у единственного поставщика (подрядчика, исполнителя);</w:t>
            </w:r>
          </w:p>
          <w:p w:rsidR="0000203C" w:rsidRPr="003B7245" w:rsidRDefault="0000203C" w:rsidP="00436CBB">
            <w:pPr>
              <w:suppressAutoHyphens/>
              <w:spacing w:line="360" w:lineRule="auto"/>
              <w:ind w:firstLine="603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3) изменение объема закупки в случае, если данное право было предусмотрено документацией о закупке (конкурс, аукцион) и контрактом, контрактом у единственного поставщика (подрядчика, исполнителя) свыше 10 %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Необходимо оценивать каждый случай заключения дополнительных соглашений к контрактам на соответствие Закону № 44-ЗФ, при этом важно анализировать как обоснованнос</w:t>
            </w: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ть изменения цены контракта, так и изменений других существенных условий контракта (по предмету, количеству, объему, срокам, порядку оплаты).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В случае, когда дополнительным соглашением изменяются такие существенные условия контракта, как объем и сроки поставки (выполнения, оказания) по контракту, данные нарушения необходимо </w:t>
            </w: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квалифицировать как неэффективность расходования бюджетных средств и направлять соответствующие документы в правоохранительные органы</w:t>
            </w:r>
          </w:p>
        </w:tc>
      </w:tr>
      <w:tr w:rsidR="0000203C" w:rsidRPr="003B724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7.2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Проверить и оценить порядок расторжения контракта</w:t>
            </w:r>
          </w:p>
        </w:tc>
        <w:tc>
          <w:tcPr>
            <w:tcW w:w="3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Статьи 34, 95 </w:t>
            </w:r>
          </w:p>
          <w:p w:rsidR="0000203C" w:rsidRPr="003B7245" w:rsidRDefault="0000203C" w:rsidP="00436CBB">
            <w:pPr>
              <w:suppressAutoHyphens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Закона № 44-ФЗ,</w:t>
            </w:r>
          </w:p>
          <w:p w:rsidR="0000203C" w:rsidRPr="003B7245" w:rsidRDefault="0000203C" w:rsidP="00436CBB">
            <w:pPr>
              <w:suppressAutoHyphens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статьи 310, 523, 782 Гражданского кодекса Российской Федерации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Контракт расторгнут незаконно.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Не соблюден порядок одностороннего расторжения контракта, предусмотренный статьей 95 Закона                 № 44-ФЗ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autoSpaceDE w:val="0"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Заказчик вправе принять решение об одностороннем отказе от исполнения контракта при условии, если это было предусмотрено контрактом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</w:tc>
      </w:tr>
      <w:tr w:rsidR="0000203C" w:rsidRPr="003B724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7.3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Проверить наличие экспертизы результатов, предусмотренных контрактом, и отчета о </w:t>
            </w: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результатах отдельного этапа исполнения контракта, о поставленном товаре, выполненной работе или об оказанной услуге</w:t>
            </w:r>
          </w:p>
        </w:tc>
        <w:tc>
          <w:tcPr>
            <w:tcW w:w="3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Статья 94 Закона № 44-ФЗ,</w:t>
            </w:r>
          </w:p>
          <w:p w:rsidR="0000203C" w:rsidRPr="003B7245" w:rsidRDefault="0000203C" w:rsidP="00436CBB">
            <w:pPr>
              <w:suppressAutoHyphens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постановление Правительства Российской Федерации от 28 ноября 2013 г. № 1093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Отсутствует экспертиза результатов, предусмотренных контрактом.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proofErr w:type="spellStart"/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Непривлечение</w:t>
            </w:r>
            <w:proofErr w:type="spellEnd"/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 экспертов, экспертных организаций при закупке у единственного поставщика (подрядчика, исполнителя).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При приемке поставленного товара, выполненной работы или оказанной услуги, результатов отдельного этапа исполнения контракта в состав приемочной комиссии заказчика входит менее 5 человек.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Отсутствуют документы о приемке поставленного товара, выполненной работы или оказанной услуги.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Отсутствует отчет об исполнении контракта (отдельного этапа контракта).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Отчет об исполнении контракта (отдельного этапа контракта) отсутствует в единой информационной системе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 xml:space="preserve">Может проводиться как силами заказчика, так и с привлечением на основе </w:t>
            </w: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контракта экспертов, экспертных организаций.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За исключением случаев, уставленных пунктами 2, 3, 7, 9 -14, </w:t>
            </w:r>
            <w:hyperlink r:id="rId19" w:history="1">
              <w:r w:rsidRPr="003B7245">
                <w:rPr>
                  <w:rFonts w:eastAsia="SimSun" w:cs="Mangal"/>
                  <w:color w:val="000080"/>
                  <w:kern w:val="1"/>
                  <w:szCs w:val="24"/>
                  <w:u w:val="single"/>
                </w:rPr>
                <w:t>1</w:t>
              </w:r>
            </w:hyperlink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6, </w:t>
            </w:r>
            <w:hyperlink r:id="rId20" w:history="1">
              <w:r w:rsidRPr="003B7245">
                <w:rPr>
                  <w:rFonts w:eastAsia="SimSun" w:cs="Mangal"/>
                  <w:color w:val="000080"/>
                  <w:kern w:val="1"/>
                  <w:szCs w:val="24"/>
                  <w:u w:val="single"/>
                </w:rPr>
                <w:t>1</w:t>
              </w:r>
            </w:hyperlink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9 - 21, </w:t>
            </w:r>
            <w:hyperlink r:id="rId21" w:history="1">
              <w:r w:rsidRPr="003B7245">
                <w:rPr>
                  <w:rFonts w:eastAsia="SimSun" w:cs="Mangal"/>
                  <w:color w:val="000080"/>
                  <w:kern w:val="1"/>
                  <w:szCs w:val="24"/>
                  <w:u w:val="single"/>
                </w:rPr>
                <w:t>2</w:t>
              </w:r>
            </w:hyperlink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4, </w:t>
            </w:r>
            <w:hyperlink r:id="rId22" w:history="1">
              <w:r w:rsidRPr="003B7245">
                <w:rPr>
                  <w:rFonts w:eastAsia="SimSun" w:cs="Mangal"/>
                  <w:color w:val="000080"/>
                  <w:kern w:val="1"/>
                  <w:szCs w:val="24"/>
                  <w:u w:val="single"/>
                </w:rPr>
                <w:t>2</w:t>
              </w:r>
            </w:hyperlink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5, </w:t>
            </w:r>
            <w:hyperlink r:id="rId23" w:history="1">
              <w:r w:rsidRPr="003B7245">
                <w:rPr>
                  <w:rFonts w:eastAsia="SimSun" w:cs="Mangal"/>
                  <w:color w:val="000080"/>
                  <w:kern w:val="1"/>
                  <w:szCs w:val="24"/>
                  <w:u w:val="single"/>
                </w:rPr>
                <w:t>27 - 34 части 1 статьи 93</w:t>
              </w:r>
            </w:hyperlink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 Закона                    № 44-ФЗ.</w:t>
            </w:r>
          </w:p>
          <w:p w:rsidR="0000203C" w:rsidRPr="003B7245" w:rsidRDefault="0000203C" w:rsidP="00436CBB">
            <w:pPr>
              <w:suppressAutoHyphens/>
              <w:autoSpaceDE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Если заказчиком такая комиссия создана, поскольку создание комиссии это право заказчика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</w:tc>
      </w:tr>
      <w:tr w:rsidR="0000203C" w:rsidRPr="003B724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7.4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Оценить своевременность действий заказчика по </w:t>
            </w: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реализации условий контракта, включая своевременность расчетов по контракту</w:t>
            </w:r>
          </w:p>
        </w:tc>
        <w:tc>
          <w:tcPr>
            <w:tcW w:w="3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Статьи 13, 34, 94</w:t>
            </w:r>
          </w:p>
          <w:p w:rsidR="0000203C" w:rsidRPr="003B7245" w:rsidRDefault="0000203C" w:rsidP="00436CBB">
            <w:pPr>
              <w:suppressAutoHyphens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Закона № 44-ФЗ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Приемка товаров (работ, услуг) осуществлена с нарушением сроков и порядка, установленных </w:t>
            </w: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контрактом.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Расчеты по контракту проведены с нарушением сроков, установленных контрактом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</w:tc>
      </w:tr>
      <w:tr w:rsidR="0000203C" w:rsidRPr="003B724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7.5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Оценить соответствие поставленных товаров, выполненных работ, оказанных услуг требованиям, установленным в контрактах</w:t>
            </w:r>
          </w:p>
        </w:tc>
        <w:tc>
          <w:tcPr>
            <w:tcW w:w="3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Статья 13 Закона № 44-ФЗ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Поставленные товары, выполненные работы, оказанные услуги не соответствуют контрактным обязательствам поставщика (подрядчика, исполнителя), а также целям осуществления закупок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</w:tc>
      </w:tr>
      <w:tr w:rsidR="0000203C" w:rsidRPr="003B724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7.6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Оценить целевой характер использования поставленных товаров, результатов выполненных работ и оказанных услуг</w:t>
            </w:r>
          </w:p>
        </w:tc>
        <w:tc>
          <w:tcPr>
            <w:tcW w:w="3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Статья 13 Закона № 44-ФЗ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Поставленные товары, результаты выполненных работ и оказанных услуг не используются, используются не по назначению или неэффективно (частично)</w:t>
            </w: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  <w:p w:rsidR="0000203C" w:rsidRPr="003B7245" w:rsidRDefault="0000203C" w:rsidP="00436CBB">
            <w:pPr>
              <w:suppressAutoHyphens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</w:tc>
      </w:tr>
      <w:tr w:rsidR="0000203C" w:rsidRPr="003B7245">
        <w:tc>
          <w:tcPr>
            <w:tcW w:w="1105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center"/>
              <w:rPr>
                <w:rFonts w:eastAsia="SimSun" w:cs="Mangal"/>
                <w:b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b/>
                <w:kern w:val="1"/>
                <w:sz w:val="22"/>
                <w:szCs w:val="22"/>
                <w:lang w:eastAsia="hi-IN" w:bidi="hi-IN"/>
              </w:rPr>
              <w:t>8.  Применение обеспечительных мер и мер ответственности</w:t>
            </w:r>
          </w:p>
        </w:tc>
      </w:tr>
      <w:tr w:rsidR="0000203C" w:rsidRPr="003B724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8.1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Применение обеспечительных мер </w:t>
            </w:r>
          </w:p>
        </w:tc>
        <w:tc>
          <w:tcPr>
            <w:tcW w:w="3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Статьи 34, 94, 96</w:t>
            </w:r>
          </w:p>
          <w:p w:rsidR="0000203C" w:rsidRPr="003B7245" w:rsidRDefault="0000203C" w:rsidP="00436CBB">
            <w:pPr>
              <w:suppressAutoHyphens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Закона № 44-ФЗ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Заказчиком не использованы меры обеспечения исполнения обязательств (с недобросовестного поставщика (подрядчика, исполнителя) не удержаны </w:t>
            </w: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обеспечение заявки, обеспечение исполнения контракта)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</w:tc>
      </w:tr>
      <w:tr w:rsidR="0000203C" w:rsidRPr="003B724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lastRenderedPageBreak/>
              <w:t>8.2.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Применение мер ответственности по контракту</w:t>
            </w:r>
          </w:p>
        </w:tc>
        <w:tc>
          <w:tcPr>
            <w:tcW w:w="3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Статьи 34, 94, 96</w:t>
            </w:r>
          </w:p>
          <w:p w:rsidR="0000203C" w:rsidRPr="003B7245" w:rsidRDefault="0000203C" w:rsidP="00436CBB">
            <w:pPr>
              <w:suppressAutoHyphens/>
              <w:spacing w:line="360" w:lineRule="auto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>Закона № 44-ФЗ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  <w:r w:rsidRPr="003B7245"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  <w:t xml:space="preserve">Отсутствуют взыскания неустойки (пени, штрафа) с недобросовестного поставщика (подрядчика, исполнителя)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203C" w:rsidRPr="003B7245" w:rsidRDefault="0000203C" w:rsidP="00436CBB">
            <w:pPr>
              <w:suppressAutoHyphens/>
              <w:snapToGrid w:val="0"/>
              <w:spacing w:line="360" w:lineRule="auto"/>
              <w:jc w:val="both"/>
              <w:rPr>
                <w:rFonts w:eastAsia="SimSun" w:cs="Mangal"/>
                <w:kern w:val="1"/>
                <w:sz w:val="22"/>
                <w:szCs w:val="22"/>
                <w:lang w:eastAsia="hi-IN" w:bidi="hi-IN"/>
              </w:rPr>
            </w:pPr>
          </w:p>
        </w:tc>
      </w:tr>
    </w:tbl>
    <w:p w:rsidR="0000203C" w:rsidRPr="003B7245" w:rsidRDefault="0000203C" w:rsidP="0000203C">
      <w:pPr>
        <w:suppressAutoHyphens/>
        <w:spacing w:line="360" w:lineRule="auto"/>
        <w:rPr>
          <w:rFonts w:eastAsia="SimSun" w:cs="Mangal"/>
          <w:kern w:val="1"/>
          <w:sz w:val="22"/>
          <w:szCs w:val="22"/>
          <w:lang w:eastAsia="hi-IN" w:bidi="hi-IN"/>
        </w:rPr>
      </w:pPr>
    </w:p>
    <w:p w:rsidR="00436CBB" w:rsidRDefault="00436CBB"/>
    <w:sectPr w:rsidR="00436CBB" w:rsidSect="00AD36C9">
      <w:headerReference w:type="default" r:id="rId24"/>
      <w:pgSz w:w="11907" w:h="16840" w:code="9"/>
      <w:pgMar w:top="1418" w:right="709" w:bottom="1134" w:left="1559" w:header="340" w:footer="340" w:gutter="0"/>
      <w:paperSrc w:first="7" w:other="7"/>
      <w:cols w:space="562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736F6" w:rsidRDefault="00A736F6" w:rsidP="00AD36C9">
      <w:r>
        <w:separator/>
      </w:r>
    </w:p>
  </w:endnote>
  <w:endnote w:type="continuationSeparator" w:id="0">
    <w:p w:rsidR="00A736F6" w:rsidRDefault="00A736F6" w:rsidP="00AD36C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font235">
    <w:charset w:val="CC"/>
    <w:family w:val="auto"/>
    <w:pitch w:val="variable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charset w:val="8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736F6" w:rsidRDefault="00A736F6" w:rsidP="00AD36C9">
      <w:r>
        <w:separator/>
      </w:r>
    </w:p>
  </w:footnote>
  <w:footnote w:type="continuationSeparator" w:id="0">
    <w:p w:rsidR="00A736F6" w:rsidRDefault="00A736F6" w:rsidP="00AD36C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36F6" w:rsidRDefault="00A736F6">
    <w:pPr>
      <w:pStyle w:val="af3"/>
      <w:jc w:val="center"/>
    </w:pPr>
    <w:fldSimple w:instr="PAGE   \* MERGEFORMAT">
      <w:r w:rsidR="0078267F">
        <w:rPr>
          <w:noProof/>
        </w:rPr>
        <w:t>2</w:t>
      </w:r>
    </w:fldSimple>
  </w:p>
  <w:p w:rsidR="00A736F6" w:rsidRDefault="00A736F6">
    <w:pPr>
      <w:pStyle w:val="af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Num21"/>
    <w:lvl w:ilvl="0">
      <w:start w:val="4"/>
      <w:numFmt w:val="decimal"/>
      <w:lvlText w:val="%1"/>
      <w:lvlJc w:val="left"/>
      <w:pPr>
        <w:tabs>
          <w:tab w:val="num" w:pos="0"/>
        </w:tabs>
        <w:ind w:left="1302" w:hanging="493"/>
      </w:pPr>
    </w:lvl>
    <w:lvl w:ilvl="1">
      <w:start w:val="3"/>
      <w:numFmt w:val="decimal"/>
      <w:lvlText w:val="%1.%2."/>
      <w:lvlJc w:val="left"/>
      <w:pPr>
        <w:tabs>
          <w:tab w:val="num" w:pos="0"/>
        </w:tabs>
        <w:ind w:left="1302" w:hanging="493"/>
      </w:pPr>
      <w:rPr>
        <w:rFonts w:eastAsia="Times New Roman"/>
        <w:b/>
        <w:bCs/>
        <w:spacing w:val="1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2" w:hanging="830"/>
      </w:pPr>
      <w:rPr>
        <w:rFonts w:eastAsia="Times New Roman"/>
        <w:b/>
        <w:bCs/>
        <w:spacing w:val="1"/>
        <w:sz w:val="28"/>
        <w:szCs w:val="28"/>
      </w:rPr>
    </w:lvl>
    <w:lvl w:ilvl="3">
      <w:start w:val="1"/>
      <w:numFmt w:val="bullet"/>
      <w:lvlText w:val=""/>
      <w:lvlJc w:val="left"/>
      <w:pPr>
        <w:tabs>
          <w:tab w:val="num" w:pos="0"/>
        </w:tabs>
        <w:ind w:left="3139" w:hanging="830"/>
      </w:pPr>
      <w:rPr>
        <w:rFonts w:ascii="Wingdings 2" w:hAnsi="Wingdings 2"/>
      </w:rPr>
    </w:lvl>
    <w:lvl w:ilvl="4">
      <w:start w:val="1"/>
      <w:numFmt w:val="bullet"/>
      <w:lvlText w:val=""/>
      <w:lvlJc w:val="left"/>
      <w:pPr>
        <w:tabs>
          <w:tab w:val="num" w:pos="0"/>
        </w:tabs>
        <w:ind w:left="4057" w:hanging="830"/>
      </w:pPr>
      <w:rPr>
        <w:rFonts w:ascii="Wingdings 2" w:hAnsi="Wingdings 2"/>
      </w:rPr>
    </w:lvl>
    <w:lvl w:ilvl="5">
      <w:start w:val="1"/>
      <w:numFmt w:val="bullet"/>
      <w:lvlText w:val=""/>
      <w:lvlJc w:val="left"/>
      <w:pPr>
        <w:tabs>
          <w:tab w:val="num" w:pos="0"/>
        </w:tabs>
        <w:ind w:left="4975" w:hanging="830"/>
      </w:pPr>
      <w:rPr>
        <w:rFonts w:ascii="Wingdings 2" w:hAnsi="Wingdings 2"/>
      </w:rPr>
    </w:lvl>
    <w:lvl w:ilvl="6">
      <w:start w:val="1"/>
      <w:numFmt w:val="bullet"/>
      <w:lvlText w:val=""/>
      <w:lvlJc w:val="left"/>
      <w:pPr>
        <w:tabs>
          <w:tab w:val="num" w:pos="0"/>
        </w:tabs>
        <w:ind w:left="5893" w:hanging="830"/>
      </w:pPr>
      <w:rPr>
        <w:rFonts w:ascii="Wingdings 2" w:hAnsi="Wingdings 2"/>
      </w:rPr>
    </w:lvl>
    <w:lvl w:ilvl="7">
      <w:start w:val="1"/>
      <w:numFmt w:val="bullet"/>
      <w:lvlText w:val=""/>
      <w:lvlJc w:val="left"/>
      <w:pPr>
        <w:tabs>
          <w:tab w:val="num" w:pos="0"/>
        </w:tabs>
        <w:ind w:left="6811" w:hanging="830"/>
      </w:pPr>
      <w:rPr>
        <w:rFonts w:ascii="Wingdings 2" w:hAnsi="Wingdings 2"/>
      </w:rPr>
    </w:lvl>
    <w:lvl w:ilvl="8">
      <w:start w:val="1"/>
      <w:numFmt w:val="bullet"/>
      <w:lvlText w:val=""/>
      <w:lvlJc w:val="left"/>
      <w:pPr>
        <w:tabs>
          <w:tab w:val="num" w:pos="0"/>
        </w:tabs>
        <w:ind w:left="7730" w:hanging="830"/>
      </w:pPr>
      <w:rPr>
        <w:rFonts w:ascii="Wingdings 2" w:hAnsi="Wingdings 2"/>
      </w:rPr>
    </w:lvl>
  </w:abstractNum>
  <w:abstractNum w:abstractNumId="1">
    <w:nsid w:val="00000002"/>
    <w:multiLevelType w:val="multilevel"/>
    <w:tmpl w:val="00000002"/>
    <w:name w:val="WWNum22"/>
    <w:lvl w:ilvl="0">
      <w:start w:val="7"/>
      <w:numFmt w:val="decimal"/>
      <w:lvlText w:val="%1"/>
      <w:lvlJc w:val="left"/>
      <w:pPr>
        <w:tabs>
          <w:tab w:val="num" w:pos="0"/>
        </w:tabs>
        <w:ind w:left="102" w:hanging="1010"/>
      </w:pPr>
    </w:lvl>
    <w:lvl w:ilvl="1">
      <w:start w:val="32"/>
      <w:numFmt w:val="decimal"/>
      <w:lvlText w:val="%1.%2"/>
      <w:lvlJc w:val="left"/>
      <w:pPr>
        <w:tabs>
          <w:tab w:val="num" w:pos="0"/>
        </w:tabs>
        <w:ind w:left="102" w:hanging="1010"/>
      </w:pPr>
      <w:rPr>
        <w:rFonts w:eastAsia="Times New Roman"/>
        <w:sz w:val="28"/>
        <w:szCs w:val="28"/>
      </w:rPr>
    </w:lvl>
    <w:lvl w:ilvl="2">
      <w:start w:val="1"/>
      <w:numFmt w:val="decimal"/>
      <w:lvlText w:val="%2.%3."/>
      <w:lvlJc w:val="left"/>
      <w:pPr>
        <w:tabs>
          <w:tab w:val="num" w:pos="0"/>
        </w:tabs>
        <w:ind w:left="163" w:hanging="708"/>
      </w:pPr>
      <w:rPr>
        <w:rFonts w:eastAsia="Times New Roman"/>
        <w:spacing w:val="1"/>
        <w:sz w:val="28"/>
        <w:szCs w:val="28"/>
      </w:rPr>
    </w:lvl>
    <w:lvl w:ilvl="3">
      <w:start w:val="1"/>
      <w:numFmt w:val="bullet"/>
      <w:lvlText w:val=""/>
      <w:lvlJc w:val="left"/>
      <w:pPr>
        <w:tabs>
          <w:tab w:val="num" w:pos="0"/>
        </w:tabs>
        <w:ind w:left="2235" w:hanging="708"/>
      </w:pPr>
      <w:rPr>
        <w:rFonts w:ascii="Wingdings 2" w:hAnsi="Wingdings 2"/>
      </w:rPr>
    </w:lvl>
    <w:lvl w:ilvl="4">
      <w:start w:val="1"/>
      <w:numFmt w:val="bullet"/>
      <w:lvlText w:val=""/>
      <w:lvlJc w:val="left"/>
      <w:pPr>
        <w:tabs>
          <w:tab w:val="num" w:pos="0"/>
        </w:tabs>
        <w:ind w:left="3271" w:hanging="708"/>
      </w:pPr>
      <w:rPr>
        <w:rFonts w:ascii="Wingdings 2" w:hAnsi="Wingdings 2"/>
      </w:rPr>
    </w:lvl>
    <w:lvl w:ilvl="5">
      <w:start w:val="1"/>
      <w:numFmt w:val="bullet"/>
      <w:lvlText w:val=""/>
      <w:lvlJc w:val="left"/>
      <w:pPr>
        <w:tabs>
          <w:tab w:val="num" w:pos="0"/>
        </w:tabs>
        <w:ind w:left="4307" w:hanging="708"/>
      </w:pPr>
      <w:rPr>
        <w:rFonts w:ascii="Wingdings 2" w:hAnsi="Wingdings 2"/>
      </w:rPr>
    </w:lvl>
    <w:lvl w:ilvl="6">
      <w:start w:val="1"/>
      <w:numFmt w:val="bullet"/>
      <w:lvlText w:val=""/>
      <w:lvlJc w:val="left"/>
      <w:pPr>
        <w:tabs>
          <w:tab w:val="num" w:pos="0"/>
        </w:tabs>
        <w:ind w:left="5342" w:hanging="708"/>
      </w:pPr>
      <w:rPr>
        <w:rFonts w:ascii="Wingdings 2" w:hAnsi="Wingdings 2"/>
      </w:rPr>
    </w:lvl>
    <w:lvl w:ilvl="7">
      <w:start w:val="1"/>
      <w:numFmt w:val="bullet"/>
      <w:lvlText w:val=""/>
      <w:lvlJc w:val="left"/>
      <w:pPr>
        <w:tabs>
          <w:tab w:val="num" w:pos="0"/>
        </w:tabs>
        <w:ind w:left="6378" w:hanging="708"/>
      </w:pPr>
      <w:rPr>
        <w:rFonts w:ascii="Wingdings 2" w:hAnsi="Wingdings 2"/>
      </w:rPr>
    </w:lvl>
    <w:lvl w:ilvl="8">
      <w:start w:val="1"/>
      <w:numFmt w:val="bullet"/>
      <w:lvlText w:val=""/>
      <w:lvlJc w:val="left"/>
      <w:pPr>
        <w:tabs>
          <w:tab w:val="num" w:pos="0"/>
        </w:tabs>
        <w:ind w:left="7414" w:hanging="708"/>
      </w:pPr>
      <w:rPr>
        <w:rFonts w:ascii="Wingdings 2" w:hAnsi="Wingdings 2"/>
      </w:rPr>
    </w:lvl>
  </w:abstractNum>
  <w:abstractNum w:abstractNumId="2">
    <w:nsid w:val="00000003"/>
    <w:multiLevelType w:val="multilevel"/>
    <w:tmpl w:val="00000003"/>
    <w:name w:val="WWNum23"/>
    <w:lvl w:ilvl="0">
      <w:start w:val="4"/>
      <w:numFmt w:val="decimal"/>
      <w:lvlText w:val="%1"/>
      <w:lvlJc w:val="left"/>
      <w:pPr>
        <w:tabs>
          <w:tab w:val="num" w:pos="0"/>
        </w:tabs>
        <w:ind w:left="102" w:hanging="783"/>
      </w:pPr>
    </w:lvl>
    <w:lvl w:ilvl="1">
      <w:start w:val="2"/>
      <w:numFmt w:val="decimal"/>
      <w:lvlText w:val="%1.%2"/>
      <w:lvlJc w:val="left"/>
      <w:pPr>
        <w:tabs>
          <w:tab w:val="num" w:pos="0"/>
        </w:tabs>
        <w:ind w:left="102" w:hanging="783"/>
      </w:pPr>
    </w:lvl>
    <w:lvl w:ilvl="2">
      <w:start w:val="4"/>
      <w:numFmt w:val="decimal"/>
      <w:lvlText w:val="%1.%2.%3."/>
      <w:lvlJc w:val="left"/>
      <w:pPr>
        <w:tabs>
          <w:tab w:val="num" w:pos="0"/>
        </w:tabs>
        <w:ind w:left="102" w:hanging="783"/>
      </w:pPr>
      <w:rPr>
        <w:rFonts w:eastAsia="Times New Roman"/>
        <w:b/>
        <w:bCs/>
        <w:spacing w:val="1"/>
        <w:sz w:val="28"/>
        <w:szCs w:val="28"/>
      </w:rPr>
    </w:lvl>
    <w:lvl w:ilvl="3">
      <w:start w:val="1"/>
      <w:numFmt w:val="bullet"/>
      <w:lvlText w:val=""/>
      <w:lvlJc w:val="left"/>
      <w:pPr>
        <w:tabs>
          <w:tab w:val="num" w:pos="0"/>
        </w:tabs>
        <w:ind w:left="2941" w:hanging="783"/>
      </w:pPr>
      <w:rPr>
        <w:rFonts w:ascii="Wingdings 2" w:hAnsi="Wingdings 2"/>
      </w:rPr>
    </w:lvl>
    <w:lvl w:ilvl="4">
      <w:start w:val="1"/>
      <w:numFmt w:val="bullet"/>
      <w:lvlText w:val=""/>
      <w:lvlJc w:val="left"/>
      <w:pPr>
        <w:tabs>
          <w:tab w:val="num" w:pos="0"/>
        </w:tabs>
        <w:ind w:left="3887" w:hanging="783"/>
      </w:pPr>
      <w:rPr>
        <w:rFonts w:ascii="Wingdings 2" w:hAnsi="Wingdings 2"/>
      </w:rPr>
    </w:lvl>
    <w:lvl w:ilvl="5">
      <w:start w:val="1"/>
      <w:numFmt w:val="bullet"/>
      <w:lvlText w:val=""/>
      <w:lvlJc w:val="left"/>
      <w:pPr>
        <w:tabs>
          <w:tab w:val="num" w:pos="0"/>
        </w:tabs>
        <w:ind w:left="4834" w:hanging="783"/>
      </w:pPr>
      <w:rPr>
        <w:rFonts w:ascii="Wingdings 2" w:hAnsi="Wingdings 2"/>
      </w:rPr>
    </w:lvl>
    <w:lvl w:ilvl="6">
      <w:start w:val="1"/>
      <w:numFmt w:val="bullet"/>
      <w:lvlText w:val=""/>
      <w:lvlJc w:val="left"/>
      <w:pPr>
        <w:tabs>
          <w:tab w:val="num" w:pos="0"/>
        </w:tabs>
        <w:ind w:left="5780" w:hanging="783"/>
      </w:pPr>
      <w:rPr>
        <w:rFonts w:ascii="Wingdings 2" w:hAnsi="Wingdings 2"/>
      </w:rPr>
    </w:lvl>
    <w:lvl w:ilvl="7">
      <w:start w:val="1"/>
      <w:numFmt w:val="bullet"/>
      <w:lvlText w:val=""/>
      <w:lvlJc w:val="left"/>
      <w:pPr>
        <w:tabs>
          <w:tab w:val="num" w:pos="0"/>
        </w:tabs>
        <w:ind w:left="6727" w:hanging="783"/>
      </w:pPr>
      <w:rPr>
        <w:rFonts w:ascii="Wingdings 2" w:hAnsi="Wingdings 2"/>
      </w:rPr>
    </w:lvl>
    <w:lvl w:ilvl="8">
      <w:start w:val="1"/>
      <w:numFmt w:val="bullet"/>
      <w:lvlText w:val=""/>
      <w:lvlJc w:val="left"/>
      <w:pPr>
        <w:tabs>
          <w:tab w:val="num" w:pos="0"/>
        </w:tabs>
        <w:ind w:left="7673" w:hanging="783"/>
      </w:pPr>
      <w:rPr>
        <w:rFonts w:ascii="Wingdings 2" w:hAnsi="Wingdings 2"/>
      </w:rPr>
    </w:lvl>
  </w:abstractNum>
  <w:abstractNum w:abstractNumId="3">
    <w:nsid w:val="00000004"/>
    <w:multiLevelType w:val="multilevel"/>
    <w:tmpl w:val="00000004"/>
    <w:name w:val="WWNum24"/>
    <w:lvl w:ilvl="0">
      <w:start w:val="4"/>
      <w:numFmt w:val="decimal"/>
      <w:lvlText w:val="%1"/>
      <w:lvlJc w:val="left"/>
      <w:pPr>
        <w:tabs>
          <w:tab w:val="num" w:pos="0"/>
        </w:tabs>
        <w:ind w:left="1302" w:hanging="493"/>
      </w:pPr>
    </w:lvl>
    <w:lvl w:ilvl="1">
      <w:start w:val="2"/>
      <w:numFmt w:val="decimal"/>
      <w:lvlText w:val="%1.%2."/>
      <w:lvlJc w:val="left"/>
      <w:pPr>
        <w:tabs>
          <w:tab w:val="num" w:pos="0"/>
        </w:tabs>
        <w:ind w:left="1302" w:hanging="493"/>
      </w:pPr>
      <w:rPr>
        <w:rFonts w:eastAsia="Times New Roman"/>
        <w:b/>
        <w:bCs/>
        <w:spacing w:val="1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2" w:hanging="1028"/>
      </w:pPr>
      <w:rPr>
        <w:rFonts w:eastAsia="Times New Roman"/>
        <w:b/>
        <w:bCs/>
        <w:spacing w:val="1"/>
        <w:sz w:val="28"/>
        <w:szCs w:val="28"/>
      </w:rPr>
    </w:lvl>
    <w:lvl w:ilvl="3">
      <w:start w:val="1"/>
      <w:numFmt w:val="bullet"/>
      <w:lvlText w:val=""/>
      <w:lvlJc w:val="left"/>
      <w:pPr>
        <w:tabs>
          <w:tab w:val="num" w:pos="0"/>
        </w:tabs>
        <w:ind w:left="3139" w:hanging="1028"/>
      </w:pPr>
      <w:rPr>
        <w:rFonts w:ascii="Wingdings 2" w:hAnsi="Wingdings 2"/>
      </w:rPr>
    </w:lvl>
    <w:lvl w:ilvl="4">
      <w:start w:val="1"/>
      <w:numFmt w:val="bullet"/>
      <w:lvlText w:val=""/>
      <w:lvlJc w:val="left"/>
      <w:pPr>
        <w:tabs>
          <w:tab w:val="num" w:pos="0"/>
        </w:tabs>
        <w:ind w:left="4057" w:hanging="1028"/>
      </w:pPr>
      <w:rPr>
        <w:rFonts w:ascii="Wingdings 2" w:hAnsi="Wingdings 2"/>
      </w:rPr>
    </w:lvl>
    <w:lvl w:ilvl="5">
      <w:start w:val="1"/>
      <w:numFmt w:val="bullet"/>
      <w:lvlText w:val=""/>
      <w:lvlJc w:val="left"/>
      <w:pPr>
        <w:tabs>
          <w:tab w:val="num" w:pos="0"/>
        </w:tabs>
        <w:ind w:left="4975" w:hanging="1028"/>
      </w:pPr>
      <w:rPr>
        <w:rFonts w:ascii="Wingdings 2" w:hAnsi="Wingdings 2"/>
      </w:rPr>
    </w:lvl>
    <w:lvl w:ilvl="6">
      <w:start w:val="1"/>
      <w:numFmt w:val="bullet"/>
      <w:lvlText w:val=""/>
      <w:lvlJc w:val="left"/>
      <w:pPr>
        <w:tabs>
          <w:tab w:val="num" w:pos="0"/>
        </w:tabs>
        <w:ind w:left="5893" w:hanging="1028"/>
      </w:pPr>
      <w:rPr>
        <w:rFonts w:ascii="Wingdings 2" w:hAnsi="Wingdings 2"/>
      </w:rPr>
    </w:lvl>
    <w:lvl w:ilvl="7">
      <w:start w:val="1"/>
      <w:numFmt w:val="bullet"/>
      <w:lvlText w:val=""/>
      <w:lvlJc w:val="left"/>
      <w:pPr>
        <w:tabs>
          <w:tab w:val="num" w:pos="0"/>
        </w:tabs>
        <w:ind w:left="6811" w:hanging="1028"/>
      </w:pPr>
      <w:rPr>
        <w:rFonts w:ascii="Wingdings 2" w:hAnsi="Wingdings 2"/>
      </w:rPr>
    </w:lvl>
    <w:lvl w:ilvl="8">
      <w:start w:val="1"/>
      <w:numFmt w:val="bullet"/>
      <w:lvlText w:val=""/>
      <w:lvlJc w:val="left"/>
      <w:pPr>
        <w:tabs>
          <w:tab w:val="num" w:pos="0"/>
        </w:tabs>
        <w:ind w:left="7730" w:hanging="1028"/>
      </w:pPr>
      <w:rPr>
        <w:rFonts w:ascii="Wingdings 2" w:hAnsi="Wingdings 2"/>
      </w:rPr>
    </w:lvl>
  </w:abstractNum>
  <w:abstractNum w:abstractNumId="4">
    <w:nsid w:val="00000005"/>
    <w:multiLevelType w:val="multilevel"/>
    <w:tmpl w:val="00000005"/>
    <w:name w:val="WWNum25"/>
    <w:lvl w:ilvl="0">
      <w:start w:val="4"/>
      <w:numFmt w:val="decimal"/>
      <w:lvlText w:val="%1"/>
      <w:lvlJc w:val="left"/>
      <w:pPr>
        <w:tabs>
          <w:tab w:val="num" w:pos="0"/>
        </w:tabs>
        <w:ind w:left="1302" w:hanging="493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1302" w:hanging="493"/>
      </w:pPr>
      <w:rPr>
        <w:rFonts w:eastAsia="Times New Roman"/>
        <w:b/>
        <w:bCs/>
        <w:spacing w:val="1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510" w:hanging="701"/>
      </w:pPr>
      <w:rPr>
        <w:rFonts w:eastAsia="Times New Roman"/>
        <w:b/>
        <w:bCs/>
        <w:spacing w:val="1"/>
        <w:sz w:val="28"/>
        <w:szCs w:val="28"/>
      </w:rPr>
    </w:lvl>
    <w:lvl w:ilvl="3">
      <w:start w:val="1"/>
      <w:numFmt w:val="bullet"/>
      <w:lvlText w:val=""/>
      <w:lvlJc w:val="left"/>
      <w:pPr>
        <w:tabs>
          <w:tab w:val="num" w:pos="0"/>
        </w:tabs>
        <w:ind w:left="3300" w:hanging="701"/>
      </w:pPr>
      <w:rPr>
        <w:rFonts w:ascii="Wingdings 2" w:hAnsi="Wingdings 2"/>
      </w:rPr>
    </w:lvl>
    <w:lvl w:ilvl="4">
      <w:start w:val="1"/>
      <w:numFmt w:val="bullet"/>
      <w:lvlText w:val=""/>
      <w:lvlJc w:val="left"/>
      <w:pPr>
        <w:tabs>
          <w:tab w:val="num" w:pos="0"/>
        </w:tabs>
        <w:ind w:left="4195" w:hanging="701"/>
      </w:pPr>
      <w:rPr>
        <w:rFonts w:ascii="Wingdings 2" w:hAnsi="Wingdings 2"/>
      </w:rPr>
    </w:lvl>
    <w:lvl w:ilvl="5">
      <w:start w:val="1"/>
      <w:numFmt w:val="bullet"/>
      <w:lvlText w:val=""/>
      <w:lvlJc w:val="left"/>
      <w:pPr>
        <w:tabs>
          <w:tab w:val="num" w:pos="0"/>
        </w:tabs>
        <w:ind w:left="5090" w:hanging="701"/>
      </w:pPr>
      <w:rPr>
        <w:rFonts w:ascii="Wingdings 2" w:hAnsi="Wingdings 2"/>
      </w:rPr>
    </w:lvl>
    <w:lvl w:ilvl="6">
      <w:start w:val="1"/>
      <w:numFmt w:val="bullet"/>
      <w:lvlText w:val=""/>
      <w:lvlJc w:val="left"/>
      <w:pPr>
        <w:tabs>
          <w:tab w:val="num" w:pos="0"/>
        </w:tabs>
        <w:ind w:left="5985" w:hanging="701"/>
      </w:pPr>
      <w:rPr>
        <w:rFonts w:ascii="Wingdings 2" w:hAnsi="Wingdings 2"/>
      </w:rPr>
    </w:lvl>
    <w:lvl w:ilvl="7">
      <w:start w:val="1"/>
      <w:numFmt w:val="bullet"/>
      <w:lvlText w:val=""/>
      <w:lvlJc w:val="left"/>
      <w:pPr>
        <w:tabs>
          <w:tab w:val="num" w:pos="0"/>
        </w:tabs>
        <w:ind w:left="6881" w:hanging="701"/>
      </w:pPr>
      <w:rPr>
        <w:rFonts w:ascii="Wingdings 2" w:hAnsi="Wingdings 2"/>
      </w:rPr>
    </w:lvl>
    <w:lvl w:ilvl="8">
      <w:start w:val="1"/>
      <w:numFmt w:val="bullet"/>
      <w:lvlText w:val=""/>
      <w:lvlJc w:val="left"/>
      <w:pPr>
        <w:tabs>
          <w:tab w:val="num" w:pos="0"/>
        </w:tabs>
        <w:ind w:left="7776" w:hanging="701"/>
      </w:pPr>
      <w:rPr>
        <w:rFonts w:ascii="Wingdings 2" w:hAnsi="Wingdings 2"/>
      </w:rPr>
    </w:lvl>
  </w:abstractNum>
  <w:abstractNum w:abstractNumId="5">
    <w:nsid w:val="00000006"/>
    <w:multiLevelType w:val="multilevel"/>
    <w:tmpl w:val="00000006"/>
    <w:name w:val="WWNum26"/>
    <w:lvl w:ilvl="0">
      <w:start w:val="2"/>
      <w:numFmt w:val="decimal"/>
      <w:lvlText w:val="%1"/>
      <w:lvlJc w:val="left"/>
      <w:pPr>
        <w:tabs>
          <w:tab w:val="num" w:pos="0"/>
        </w:tabs>
        <w:ind w:left="102" w:hanging="572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2" w:hanging="572"/>
      </w:pPr>
      <w:rPr>
        <w:rFonts w:eastAsia="Times New Roman"/>
        <w:b/>
        <w:bCs/>
        <w:sz w:val="28"/>
        <w:szCs w:val="28"/>
      </w:rPr>
    </w:lvl>
    <w:lvl w:ilvl="2">
      <w:start w:val="1"/>
      <w:numFmt w:val="bullet"/>
      <w:lvlText w:val=""/>
      <w:lvlJc w:val="left"/>
      <w:pPr>
        <w:tabs>
          <w:tab w:val="num" w:pos="0"/>
        </w:tabs>
        <w:ind w:left="1994" w:hanging="572"/>
      </w:pPr>
      <w:rPr>
        <w:rFonts w:ascii="Wingdings 2" w:hAnsi="Wingdings 2"/>
      </w:rPr>
    </w:lvl>
    <w:lvl w:ilvl="3">
      <w:start w:val="1"/>
      <w:numFmt w:val="bullet"/>
      <w:lvlText w:val=""/>
      <w:lvlJc w:val="left"/>
      <w:pPr>
        <w:tabs>
          <w:tab w:val="num" w:pos="0"/>
        </w:tabs>
        <w:ind w:left="2941" w:hanging="572"/>
      </w:pPr>
      <w:rPr>
        <w:rFonts w:ascii="Wingdings 2" w:hAnsi="Wingdings 2"/>
      </w:rPr>
    </w:lvl>
    <w:lvl w:ilvl="4">
      <w:start w:val="1"/>
      <w:numFmt w:val="bullet"/>
      <w:lvlText w:val=""/>
      <w:lvlJc w:val="left"/>
      <w:pPr>
        <w:tabs>
          <w:tab w:val="num" w:pos="0"/>
        </w:tabs>
        <w:ind w:left="3887" w:hanging="572"/>
      </w:pPr>
      <w:rPr>
        <w:rFonts w:ascii="Wingdings 2" w:hAnsi="Wingdings 2"/>
      </w:rPr>
    </w:lvl>
    <w:lvl w:ilvl="5">
      <w:start w:val="1"/>
      <w:numFmt w:val="bullet"/>
      <w:lvlText w:val=""/>
      <w:lvlJc w:val="left"/>
      <w:pPr>
        <w:tabs>
          <w:tab w:val="num" w:pos="0"/>
        </w:tabs>
        <w:ind w:left="4834" w:hanging="572"/>
      </w:pPr>
      <w:rPr>
        <w:rFonts w:ascii="Wingdings 2" w:hAnsi="Wingdings 2"/>
      </w:rPr>
    </w:lvl>
    <w:lvl w:ilvl="6">
      <w:start w:val="1"/>
      <w:numFmt w:val="bullet"/>
      <w:lvlText w:val=""/>
      <w:lvlJc w:val="left"/>
      <w:pPr>
        <w:tabs>
          <w:tab w:val="num" w:pos="0"/>
        </w:tabs>
        <w:ind w:left="5780" w:hanging="572"/>
      </w:pPr>
      <w:rPr>
        <w:rFonts w:ascii="Wingdings 2" w:hAnsi="Wingdings 2"/>
      </w:rPr>
    </w:lvl>
    <w:lvl w:ilvl="7">
      <w:start w:val="1"/>
      <w:numFmt w:val="bullet"/>
      <w:lvlText w:val=""/>
      <w:lvlJc w:val="left"/>
      <w:pPr>
        <w:tabs>
          <w:tab w:val="num" w:pos="0"/>
        </w:tabs>
        <w:ind w:left="6727" w:hanging="572"/>
      </w:pPr>
      <w:rPr>
        <w:rFonts w:ascii="Wingdings 2" w:hAnsi="Wingdings 2"/>
      </w:rPr>
    </w:lvl>
    <w:lvl w:ilvl="8">
      <w:start w:val="1"/>
      <w:numFmt w:val="bullet"/>
      <w:lvlText w:val=""/>
      <w:lvlJc w:val="left"/>
      <w:pPr>
        <w:tabs>
          <w:tab w:val="num" w:pos="0"/>
        </w:tabs>
        <w:ind w:left="7673" w:hanging="572"/>
      </w:pPr>
      <w:rPr>
        <w:rFonts w:ascii="Wingdings 2" w:hAnsi="Wingdings 2"/>
      </w:rPr>
    </w:lvl>
  </w:abstractNum>
  <w:abstractNum w:abstractNumId="6">
    <w:nsid w:val="00000007"/>
    <w:multiLevelType w:val="multilevel"/>
    <w:tmpl w:val="00000007"/>
    <w:name w:val="WWNum27"/>
    <w:lvl w:ilvl="0">
      <w:start w:val="1"/>
      <w:numFmt w:val="decimal"/>
      <w:lvlText w:val="%1"/>
      <w:lvlJc w:val="left"/>
      <w:pPr>
        <w:tabs>
          <w:tab w:val="num" w:pos="0"/>
        </w:tabs>
        <w:ind w:left="102" w:hanging="708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2" w:hanging="708"/>
      </w:pPr>
      <w:rPr>
        <w:rFonts w:eastAsia="Times New Roman"/>
        <w:b/>
        <w:bCs/>
        <w:sz w:val="28"/>
        <w:szCs w:val="28"/>
      </w:rPr>
    </w:lvl>
    <w:lvl w:ilvl="2">
      <w:start w:val="1"/>
      <w:numFmt w:val="bullet"/>
      <w:lvlText w:val=""/>
      <w:lvlJc w:val="left"/>
      <w:pPr>
        <w:tabs>
          <w:tab w:val="num" w:pos="0"/>
        </w:tabs>
        <w:ind w:left="1994" w:hanging="708"/>
      </w:pPr>
      <w:rPr>
        <w:rFonts w:ascii="Wingdings 2" w:hAnsi="Wingdings 2"/>
      </w:rPr>
    </w:lvl>
    <w:lvl w:ilvl="3">
      <w:start w:val="1"/>
      <w:numFmt w:val="bullet"/>
      <w:lvlText w:val=""/>
      <w:lvlJc w:val="left"/>
      <w:pPr>
        <w:tabs>
          <w:tab w:val="num" w:pos="0"/>
        </w:tabs>
        <w:ind w:left="2941" w:hanging="708"/>
      </w:pPr>
      <w:rPr>
        <w:rFonts w:ascii="Wingdings 2" w:hAnsi="Wingdings 2"/>
      </w:rPr>
    </w:lvl>
    <w:lvl w:ilvl="4">
      <w:start w:val="1"/>
      <w:numFmt w:val="bullet"/>
      <w:lvlText w:val=""/>
      <w:lvlJc w:val="left"/>
      <w:pPr>
        <w:tabs>
          <w:tab w:val="num" w:pos="0"/>
        </w:tabs>
        <w:ind w:left="3887" w:hanging="708"/>
      </w:pPr>
      <w:rPr>
        <w:rFonts w:ascii="Wingdings 2" w:hAnsi="Wingdings 2"/>
      </w:rPr>
    </w:lvl>
    <w:lvl w:ilvl="5">
      <w:start w:val="1"/>
      <w:numFmt w:val="bullet"/>
      <w:lvlText w:val=""/>
      <w:lvlJc w:val="left"/>
      <w:pPr>
        <w:tabs>
          <w:tab w:val="num" w:pos="0"/>
        </w:tabs>
        <w:ind w:left="4834" w:hanging="708"/>
      </w:pPr>
      <w:rPr>
        <w:rFonts w:ascii="Wingdings 2" w:hAnsi="Wingdings 2"/>
      </w:rPr>
    </w:lvl>
    <w:lvl w:ilvl="6">
      <w:start w:val="1"/>
      <w:numFmt w:val="bullet"/>
      <w:lvlText w:val=""/>
      <w:lvlJc w:val="left"/>
      <w:pPr>
        <w:tabs>
          <w:tab w:val="num" w:pos="0"/>
        </w:tabs>
        <w:ind w:left="5780" w:hanging="708"/>
      </w:pPr>
      <w:rPr>
        <w:rFonts w:ascii="Wingdings 2" w:hAnsi="Wingdings 2"/>
      </w:rPr>
    </w:lvl>
    <w:lvl w:ilvl="7">
      <w:start w:val="1"/>
      <w:numFmt w:val="bullet"/>
      <w:lvlText w:val=""/>
      <w:lvlJc w:val="left"/>
      <w:pPr>
        <w:tabs>
          <w:tab w:val="num" w:pos="0"/>
        </w:tabs>
        <w:ind w:left="6727" w:hanging="708"/>
      </w:pPr>
      <w:rPr>
        <w:rFonts w:ascii="Wingdings 2" w:hAnsi="Wingdings 2"/>
      </w:rPr>
    </w:lvl>
    <w:lvl w:ilvl="8">
      <w:start w:val="1"/>
      <w:numFmt w:val="bullet"/>
      <w:lvlText w:val=""/>
      <w:lvlJc w:val="left"/>
      <w:pPr>
        <w:tabs>
          <w:tab w:val="num" w:pos="0"/>
        </w:tabs>
        <w:ind w:left="7673" w:hanging="708"/>
      </w:pPr>
      <w:rPr>
        <w:rFonts w:ascii="Wingdings 2" w:hAnsi="Wingdings 2"/>
      </w:rPr>
    </w:lvl>
  </w:abstractNum>
  <w:abstractNum w:abstractNumId="7">
    <w:nsid w:val="00000008"/>
    <w:multiLevelType w:val="multilevel"/>
    <w:tmpl w:val="00000008"/>
    <w:name w:val="WWNum28"/>
    <w:lvl w:ilvl="0">
      <w:start w:val="1"/>
      <w:numFmt w:val="decimal"/>
      <w:lvlText w:val="%1."/>
      <w:lvlJc w:val="left"/>
      <w:pPr>
        <w:tabs>
          <w:tab w:val="num" w:pos="0"/>
        </w:tabs>
        <w:ind w:left="2392" w:hanging="281"/>
      </w:pPr>
      <w:rPr>
        <w:rFonts w:eastAsia="Times New Roman"/>
        <w:b/>
        <w:bCs/>
        <w:sz w:val="28"/>
        <w:szCs w:val="28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102" w:hanging="324"/>
      </w:pPr>
      <w:rPr>
        <w:rFonts w:eastAsia="Times New Roman"/>
        <w:sz w:val="28"/>
        <w:szCs w:val="28"/>
      </w:rPr>
    </w:lvl>
    <w:lvl w:ilvl="2">
      <w:start w:val="1"/>
      <w:numFmt w:val="bullet"/>
      <w:lvlText w:val=""/>
      <w:lvlJc w:val="left"/>
      <w:pPr>
        <w:tabs>
          <w:tab w:val="num" w:pos="0"/>
        </w:tabs>
        <w:ind w:left="3189" w:hanging="324"/>
      </w:pPr>
      <w:rPr>
        <w:rFonts w:ascii="Wingdings 2" w:hAnsi="Wingdings 2"/>
      </w:rPr>
    </w:lvl>
    <w:lvl w:ilvl="3">
      <w:start w:val="1"/>
      <w:numFmt w:val="bullet"/>
      <w:lvlText w:val=""/>
      <w:lvlJc w:val="left"/>
      <w:pPr>
        <w:tabs>
          <w:tab w:val="num" w:pos="0"/>
        </w:tabs>
        <w:ind w:left="3986" w:hanging="324"/>
      </w:pPr>
      <w:rPr>
        <w:rFonts w:ascii="Wingdings 2" w:hAnsi="Wingdings 2"/>
      </w:rPr>
    </w:lvl>
    <w:lvl w:ilvl="4">
      <w:start w:val="1"/>
      <w:numFmt w:val="bullet"/>
      <w:lvlText w:val=""/>
      <w:lvlJc w:val="left"/>
      <w:pPr>
        <w:tabs>
          <w:tab w:val="num" w:pos="0"/>
        </w:tabs>
        <w:ind w:left="4783" w:hanging="324"/>
      </w:pPr>
      <w:rPr>
        <w:rFonts w:ascii="Wingdings 2" w:hAnsi="Wingdings 2"/>
      </w:rPr>
    </w:lvl>
    <w:lvl w:ilvl="5">
      <w:start w:val="1"/>
      <w:numFmt w:val="bullet"/>
      <w:lvlText w:val=""/>
      <w:lvlJc w:val="left"/>
      <w:pPr>
        <w:tabs>
          <w:tab w:val="num" w:pos="0"/>
        </w:tabs>
        <w:ind w:left="5580" w:hanging="324"/>
      </w:pPr>
      <w:rPr>
        <w:rFonts w:ascii="Wingdings 2" w:hAnsi="Wingdings 2"/>
      </w:rPr>
    </w:lvl>
    <w:lvl w:ilvl="6">
      <w:start w:val="1"/>
      <w:numFmt w:val="bullet"/>
      <w:lvlText w:val=""/>
      <w:lvlJc w:val="left"/>
      <w:pPr>
        <w:tabs>
          <w:tab w:val="num" w:pos="0"/>
        </w:tabs>
        <w:ind w:left="6377" w:hanging="324"/>
      </w:pPr>
      <w:rPr>
        <w:rFonts w:ascii="Wingdings 2" w:hAnsi="Wingdings 2"/>
      </w:rPr>
    </w:lvl>
    <w:lvl w:ilvl="7">
      <w:start w:val="1"/>
      <w:numFmt w:val="bullet"/>
      <w:lvlText w:val=""/>
      <w:lvlJc w:val="left"/>
      <w:pPr>
        <w:tabs>
          <w:tab w:val="num" w:pos="0"/>
        </w:tabs>
        <w:ind w:left="7175" w:hanging="324"/>
      </w:pPr>
      <w:rPr>
        <w:rFonts w:ascii="Wingdings 2" w:hAnsi="Wingdings 2"/>
      </w:rPr>
    </w:lvl>
    <w:lvl w:ilvl="8">
      <w:start w:val="1"/>
      <w:numFmt w:val="bullet"/>
      <w:lvlText w:val=""/>
      <w:lvlJc w:val="left"/>
      <w:pPr>
        <w:tabs>
          <w:tab w:val="num" w:pos="0"/>
        </w:tabs>
        <w:ind w:left="7972" w:hanging="324"/>
      </w:pPr>
      <w:rPr>
        <w:rFonts w:ascii="Wingdings 2" w:hAnsi="Wingdings 2"/>
      </w:rPr>
    </w:lvl>
  </w:abstractNum>
  <w:abstractNum w:abstractNumId="8">
    <w:nsid w:val="00000009"/>
    <w:multiLevelType w:val="multilevel"/>
    <w:tmpl w:val="00000009"/>
    <w:name w:val="WWNum29"/>
    <w:lvl w:ilvl="0">
      <w:start w:val="1"/>
      <w:numFmt w:val="decimal"/>
      <w:lvlText w:val="%1)"/>
      <w:lvlJc w:val="left"/>
      <w:pPr>
        <w:tabs>
          <w:tab w:val="num" w:pos="0"/>
        </w:tabs>
        <w:ind w:left="1169" w:hanging="360"/>
      </w:pPr>
      <w:rPr>
        <w:rFonts w:cs="font235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89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609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329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4049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769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489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209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929" w:hanging="180"/>
      </w:pPr>
    </w:lvl>
  </w:abstractNum>
  <w:abstractNum w:abstractNumId="9">
    <w:nsid w:val="0000000A"/>
    <w:multiLevelType w:val="multilevel"/>
    <w:tmpl w:val="0000000A"/>
    <w:name w:val="WWNum30"/>
    <w:lvl w:ilvl="0">
      <w:start w:val="1"/>
      <w:numFmt w:val="decimal"/>
      <w:lvlText w:val="%1)"/>
      <w:lvlJc w:val="left"/>
      <w:pPr>
        <w:tabs>
          <w:tab w:val="num" w:pos="0"/>
        </w:tabs>
        <w:ind w:left="1170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9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61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33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405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77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49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21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930" w:hanging="180"/>
      </w:pPr>
    </w:lvl>
  </w:abstractNum>
  <w:abstractNum w:abstractNumId="10">
    <w:nsid w:val="0000000B"/>
    <w:multiLevelType w:val="multilevel"/>
    <w:tmpl w:val="0000000B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1">
    <w:nsid w:val="0000000C"/>
    <w:multiLevelType w:val="singleLevel"/>
    <w:tmpl w:val="0000000C"/>
    <w:name w:val="WW8Num8"/>
    <w:lvl w:ilvl="0">
      <w:start w:val="1"/>
      <w:numFmt w:val="decimal"/>
      <w:lvlText w:val="%1."/>
      <w:lvlJc w:val="left"/>
      <w:pPr>
        <w:tabs>
          <w:tab w:val="num" w:pos="0"/>
        </w:tabs>
        <w:ind w:left="1920" w:hanging="360"/>
      </w:pPr>
    </w:lvl>
  </w:abstractNum>
  <w:abstractNum w:abstractNumId="12">
    <w:nsid w:val="0000000D"/>
    <w:multiLevelType w:val="singleLevel"/>
    <w:tmpl w:val="0000000D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786" w:hanging="360"/>
      </w:pPr>
    </w:lvl>
  </w:abstractNum>
  <w:abstractNum w:abstractNumId="13">
    <w:nsid w:val="0000000E"/>
    <w:multiLevelType w:val="multilevel"/>
    <w:tmpl w:val="0000000E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4">
    <w:nsid w:val="08DC1BDE"/>
    <w:multiLevelType w:val="multilevel"/>
    <w:tmpl w:val="B6DCB506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bullet"/>
      <w:lvlText w:val="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</w:lvl>
    <w:lvl w:ilvl="3">
      <w:start w:val="1"/>
      <w:numFmt w:val="decimal"/>
      <w:isLgl/>
      <w:lvlText w:val="%1.%2.%3.%4."/>
      <w:lvlJc w:val="left"/>
      <w:pPr>
        <w:ind w:left="1789" w:hanging="1080"/>
      </w:pPr>
    </w:lvl>
    <w:lvl w:ilvl="4">
      <w:start w:val="1"/>
      <w:numFmt w:val="decimal"/>
      <w:isLgl/>
      <w:lvlText w:val="%1.%2.%3.%4.%5."/>
      <w:lvlJc w:val="left"/>
      <w:pPr>
        <w:ind w:left="1789" w:hanging="1080"/>
      </w:pPr>
    </w:lvl>
    <w:lvl w:ilvl="5">
      <w:start w:val="1"/>
      <w:numFmt w:val="decimal"/>
      <w:isLgl/>
      <w:lvlText w:val="%1.%2.%3.%4.%5.%6."/>
      <w:lvlJc w:val="left"/>
      <w:pPr>
        <w:ind w:left="2149" w:hanging="1440"/>
      </w:pPr>
    </w:lvl>
    <w:lvl w:ilvl="6">
      <w:start w:val="1"/>
      <w:numFmt w:val="decimal"/>
      <w:isLgl/>
      <w:lvlText w:val="%1.%2.%3.%4.%5.%6.%7."/>
      <w:lvlJc w:val="left"/>
      <w:pPr>
        <w:ind w:left="2509" w:hanging="1800"/>
      </w:p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</w:lvl>
  </w:abstractNum>
  <w:abstractNum w:abstractNumId="15">
    <w:nsid w:val="1CEC4682"/>
    <w:multiLevelType w:val="multilevel"/>
    <w:tmpl w:val="801E8C8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>
      <w:start w:val="2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440"/>
      </w:pPr>
      <w:rPr>
        <w:rFonts w:hint="default"/>
      </w:rPr>
    </w:lvl>
  </w:abstractNum>
  <w:abstractNum w:abstractNumId="16">
    <w:nsid w:val="221D7C3B"/>
    <w:multiLevelType w:val="hybridMultilevel"/>
    <w:tmpl w:val="89E6C5B2"/>
    <w:lvl w:ilvl="0" w:tplc="209C66D2">
      <w:start w:val="1"/>
      <w:numFmt w:val="bullet"/>
      <w:lvlText w:val="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990"/>
        </w:tabs>
        <w:ind w:left="199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10"/>
        </w:tabs>
        <w:ind w:left="271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30"/>
        </w:tabs>
        <w:ind w:left="343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50"/>
        </w:tabs>
        <w:ind w:left="415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70"/>
        </w:tabs>
        <w:ind w:left="487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590"/>
        </w:tabs>
        <w:ind w:left="559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10"/>
        </w:tabs>
        <w:ind w:left="631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30"/>
        </w:tabs>
        <w:ind w:left="7030" w:hanging="360"/>
      </w:pPr>
      <w:rPr>
        <w:rFonts w:ascii="Wingdings" w:hAnsi="Wingdings" w:hint="default"/>
      </w:rPr>
    </w:lvl>
  </w:abstractNum>
  <w:abstractNum w:abstractNumId="17">
    <w:nsid w:val="23966ED1"/>
    <w:multiLevelType w:val="multilevel"/>
    <w:tmpl w:val="99A262A2"/>
    <w:lvl w:ilvl="0">
      <w:start w:val="1"/>
      <w:numFmt w:val="decimal"/>
      <w:lvlText w:val="%1."/>
      <w:lvlJc w:val="left"/>
      <w:pPr>
        <w:ind w:left="3338" w:hanging="360"/>
      </w:p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b w:val="0"/>
        <w:color w:val="auto"/>
      </w:rPr>
    </w:lvl>
    <w:lvl w:ilvl="2">
      <w:start w:val="1"/>
      <w:numFmt w:val="decimal"/>
      <w:isLgl/>
      <w:lvlText w:val="%1.%2.%3."/>
      <w:lvlJc w:val="left"/>
      <w:pPr>
        <w:ind w:left="4406" w:hanging="720"/>
      </w:pPr>
    </w:lvl>
    <w:lvl w:ilvl="3">
      <w:start w:val="1"/>
      <w:numFmt w:val="decimal"/>
      <w:isLgl/>
      <w:lvlText w:val="%1.%2.%3.%4."/>
      <w:lvlJc w:val="left"/>
      <w:pPr>
        <w:ind w:left="4766" w:hanging="1080"/>
      </w:pPr>
    </w:lvl>
    <w:lvl w:ilvl="4">
      <w:start w:val="1"/>
      <w:numFmt w:val="decimal"/>
      <w:isLgl/>
      <w:lvlText w:val="%1.%2.%3.%4.%5."/>
      <w:lvlJc w:val="left"/>
      <w:pPr>
        <w:ind w:left="4766" w:hanging="1080"/>
      </w:pPr>
    </w:lvl>
    <w:lvl w:ilvl="5">
      <w:start w:val="1"/>
      <w:numFmt w:val="decimal"/>
      <w:isLgl/>
      <w:lvlText w:val="%1.%2.%3.%4.%5.%6."/>
      <w:lvlJc w:val="left"/>
      <w:pPr>
        <w:ind w:left="5126" w:hanging="1440"/>
      </w:pPr>
    </w:lvl>
    <w:lvl w:ilvl="6">
      <w:start w:val="1"/>
      <w:numFmt w:val="decimal"/>
      <w:isLgl/>
      <w:lvlText w:val="%1.%2.%3.%4.%5.%6.%7."/>
      <w:lvlJc w:val="left"/>
      <w:pPr>
        <w:ind w:left="5486" w:hanging="1800"/>
      </w:pPr>
    </w:lvl>
    <w:lvl w:ilvl="7">
      <w:start w:val="1"/>
      <w:numFmt w:val="decimal"/>
      <w:isLgl/>
      <w:lvlText w:val="%1.%2.%3.%4.%5.%6.%7.%8."/>
      <w:lvlJc w:val="left"/>
      <w:pPr>
        <w:ind w:left="5486" w:hanging="1800"/>
      </w:pPr>
    </w:lvl>
    <w:lvl w:ilvl="8">
      <w:start w:val="1"/>
      <w:numFmt w:val="decimal"/>
      <w:isLgl/>
      <w:lvlText w:val="%1.%2.%3.%4.%5.%6.%7.%8.%9."/>
      <w:lvlJc w:val="left"/>
      <w:pPr>
        <w:ind w:left="5846" w:hanging="2160"/>
      </w:pPr>
    </w:lvl>
  </w:abstractNum>
  <w:abstractNum w:abstractNumId="18">
    <w:nsid w:val="2B67462D"/>
    <w:multiLevelType w:val="multilevel"/>
    <w:tmpl w:val="620254D0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6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2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4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0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74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0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824" w:hanging="2160"/>
      </w:pPr>
      <w:rPr>
        <w:rFonts w:hint="default"/>
      </w:rPr>
    </w:lvl>
  </w:abstractNum>
  <w:abstractNum w:abstractNumId="19">
    <w:nsid w:val="31F95CF8"/>
    <w:multiLevelType w:val="singleLevel"/>
    <w:tmpl w:val="C29EDA96"/>
    <w:lvl w:ilvl="0">
      <w:numFmt w:val="bullet"/>
      <w:lvlText w:val="-"/>
      <w:lvlJc w:val="left"/>
      <w:pPr>
        <w:tabs>
          <w:tab w:val="num" w:pos="792"/>
        </w:tabs>
        <w:ind w:left="792" w:hanging="360"/>
      </w:pPr>
      <w:rPr>
        <w:rFonts w:hint="default"/>
      </w:rPr>
    </w:lvl>
  </w:abstractNum>
  <w:abstractNum w:abstractNumId="20">
    <w:nsid w:val="460C0503"/>
    <w:multiLevelType w:val="hybridMultilevel"/>
    <w:tmpl w:val="D4AEAD96"/>
    <w:lvl w:ilvl="0" w:tplc="D74287CE">
      <w:start w:val="1"/>
      <w:numFmt w:val="bullet"/>
      <w:lvlText w:val=""/>
      <w:lvlJc w:val="left"/>
      <w:pPr>
        <w:tabs>
          <w:tab w:val="num" w:pos="1701"/>
        </w:tabs>
        <w:ind w:left="1701" w:hanging="283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648D390A"/>
    <w:multiLevelType w:val="singleLevel"/>
    <w:tmpl w:val="0B2ABFB4"/>
    <w:lvl w:ilvl="0">
      <w:start w:val="3"/>
      <w:numFmt w:val="decimal"/>
      <w:lvlText w:val="%1."/>
      <w:lvlJc w:val="left"/>
      <w:pPr>
        <w:tabs>
          <w:tab w:val="num" w:pos="2987"/>
        </w:tabs>
        <w:ind w:left="2987" w:hanging="360"/>
      </w:pPr>
      <w:rPr>
        <w:rFonts w:hint="default"/>
      </w:rPr>
    </w:lvl>
  </w:abstractNum>
  <w:abstractNum w:abstractNumId="22">
    <w:nsid w:val="69C032F7"/>
    <w:multiLevelType w:val="multilevel"/>
    <w:tmpl w:val="4294B840"/>
    <w:lvl w:ilvl="0">
      <w:start w:val="1"/>
      <w:numFmt w:val="decimal"/>
      <w:pStyle w:val="1"/>
      <w:suff w:val="space"/>
      <w:lvlText w:val="%1."/>
      <w:lvlJc w:val="left"/>
      <w:pPr>
        <w:ind w:left="4826" w:hanging="432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3686" w:firstLine="709"/>
      </w:pPr>
      <w:rPr>
        <w:rFonts w:hint="default"/>
      </w:rPr>
    </w:lvl>
    <w:lvl w:ilvl="2">
      <w:start w:val="1"/>
      <w:numFmt w:val="decimal"/>
      <w:suff w:val="space"/>
      <w:lvlText w:val="%1.%2.%3)"/>
      <w:lvlJc w:val="left"/>
      <w:pPr>
        <w:ind w:left="3686" w:firstLine="709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550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94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838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982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12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70" w:hanging="1584"/>
      </w:pPr>
      <w:rPr>
        <w:rFonts w:hint="default"/>
      </w:rPr>
    </w:lvl>
  </w:abstractNum>
  <w:abstractNum w:abstractNumId="23">
    <w:nsid w:val="6B962979"/>
    <w:multiLevelType w:val="multilevel"/>
    <w:tmpl w:val="617EA85A"/>
    <w:lvl w:ilvl="0">
      <w:start w:val="4"/>
      <w:numFmt w:val="decimal"/>
      <w:lvlText w:val="%1."/>
      <w:lvlJc w:val="left"/>
      <w:pPr>
        <w:ind w:left="450" w:hanging="450"/>
      </w:pPr>
      <w:rPr>
        <w:rFonts w:eastAsia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eastAsia="Times New Roman" w:hint="default"/>
      </w:rPr>
    </w:lvl>
  </w:abstractNum>
  <w:num w:numId="1">
    <w:abstractNumId w:val="21"/>
  </w:num>
  <w:num w:numId="2">
    <w:abstractNumId w:val="19"/>
  </w:num>
  <w:num w:numId="3">
    <w:abstractNumId w:val="18"/>
  </w:num>
  <w:num w:numId="4">
    <w:abstractNumId w:val="22"/>
  </w:num>
  <w:num w:numId="5">
    <w:abstractNumId w:val="20"/>
  </w:num>
  <w:num w:numId="6">
    <w:abstractNumId w:val="15"/>
  </w:num>
  <w:num w:numId="7">
    <w:abstractNumId w:val="17"/>
  </w:num>
  <w:num w:numId="8">
    <w:abstractNumId w:val="16"/>
  </w:num>
  <w:num w:numId="9">
    <w:abstractNumId w:val="14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3"/>
  </w:num>
  <w:num w:numId="11">
    <w:abstractNumId w:val="0"/>
  </w:num>
  <w:num w:numId="12">
    <w:abstractNumId w:val="1"/>
  </w:num>
  <w:num w:numId="13">
    <w:abstractNumId w:val="2"/>
  </w:num>
  <w:num w:numId="14">
    <w:abstractNumId w:val="3"/>
  </w:num>
  <w:num w:numId="15">
    <w:abstractNumId w:val="4"/>
  </w:num>
  <w:num w:numId="16">
    <w:abstractNumId w:val="5"/>
  </w:num>
  <w:num w:numId="17">
    <w:abstractNumId w:val="6"/>
  </w:num>
  <w:num w:numId="18">
    <w:abstractNumId w:val="7"/>
  </w:num>
  <w:num w:numId="19">
    <w:abstractNumId w:val="8"/>
  </w:num>
  <w:num w:numId="20">
    <w:abstractNumId w:val="9"/>
  </w:num>
  <w:num w:numId="21">
    <w:abstractNumId w:val="10"/>
  </w:num>
  <w:num w:numId="22">
    <w:abstractNumId w:val="11"/>
  </w:num>
  <w:num w:numId="23">
    <w:abstractNumId w:val="12"/>
  </w:num>
  <w:num w:numId="24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30558"/>
    <w:rsid w:val="0000203C"/>
    <w:rsid w:val="00082C81"/>
    <w:rsid w:val="000A280A"/>
    <w:rsid w:val="000A5F53"/>
    <w:rsid w:val="001B0B40"/>
    <w:rsid w:val="001C5972"/>
    <w:rsid w:val="00207C38"/>
    <w:rsid w:val="0042542C"/>
    <w:rsid w:val="00436CBB"/>
    <w:rsid w:val="004D23AE"/>
    <w:rsid w:val="00717ED6"/>
    <w:rsid w:val="0078267F"/>
    <w:rsid w:val="00793EE0"/>
    <w:rsid w:val="007A35A5"/>
    <w:rsid w:val="00930558"/>
    <w:rsid w:val="009C50E1"/>
    <w:rsid w:val="00A736F6"/>
    <w:rsid w:val="00AD36C9"/>
    <w:rsid w:val="00B86771"/>
    <w:rsid w:val="00C94051"/>
    <w:rsid w:val="00DC327F"/>
    <w:rsid w:val="00DD7944"/>
    <w:rsid w:val="00F160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203C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00203C"/>
    <w:pPr>
      <w:keepNext/>
      <w:numPr>
        <w:numId w:val="4"/>
      </w:numPr>
      <w:ind w:left="0" w:firstLine="0"/>
      <w:jc w:val="right"/>
      <w:outlineLvl w:val="0"/>
    </w:pPr>
    <w:rPr>
      <w:sz w:val="24"/>
    </w:rPr>
  </w:style>
  <w:style w:type="paragraph" w:styleId="2">
    <w:name w:val="heading 2"/>
    <w:basedOn w:val="a"/>
    <w:next w:val="a"/>
    <w:link w:val="20"/>
    <w:qFormat/>
    <w:rsid w:val="0000203C"/>
    <w:pPr>
      <w:keepNext/>
      <w:ind w:firstLine="851"/>
      <w:jc w:val="center"/>
      <w:outlineLvl w:val="1"/>
    </w:pPr>
    <w:rPr>
      <w:sz w:val="24"/>
      <w:u w:val="single"/>
    </w:rPr>
  </w:style>
  <w:style w:type="paragraph" w:styleId="3">
    <w:name w:val="heading 3"/>
    <w:basedOn w:val="a"/>
    <w:next w:val="a"/>
    <w:link w:val="30"/>
    <w:qFormat/>
    <w:rsid w:val="0000203C"/>
    <w:pPr>
      <w:keepNext/>
      <w:ind w:firstLine="851"/>
      <w:jc w:val="both"/>
      <w:outlineLvl w:val="2"/>
    </w:pPr>
    <w:rPr>
      <w:sz w:val="28"/>
    </w:rPr>
  </w:style>
  <w:style w:type="paragraph" w:styleId="4">
    <w:name w:val="heading 4"/>
    <w:basedOn w:val="a"/>
    <w:next w:val="a"/>
    <w:link w:val="40"/>
    <w:qFormat/>
    <w:rsid w:val="0000203C"/>
    <w:pPr>
      <w:keepNext/>
      <w:outlineLvl w:val="3"/>
    </w:pPr>
    <w:rPr>
      <w:sz w:val="28"/>
    </w:rPr>
  </w:style>
  <w:style w:type="paragraph" w:styleId="5">
    <w:name w:val="heading 5"/>
    <w:basedOn w:val="a"/>
    <w:next w:val="a"/>
    <w:link w:val="50"/>
    <w:qFormat/>
    <w:rsid w:val="0000203C"/>
    <w:pPr>
      <w:keepNext/>
      <w:outlineLvl w:val="4"/>
    </w:pPr>
    <w:rPr>
      <w:rFonts w:ascii="Arial" w:hAnsi="Arial"/>
      <w:sz w:val="18"/>
      <w:u w:val="single"/>
    </w:rPr>
  </w:style>
  <w:style w:type="paragraph" w:styleId="6">
    <w:name w:val="heading 6"/>
    <w:basedOn w:val="a"/>
    <w:next w:val="a"/>
    <w:link w:val="60"/>
    <w:qFormat/>
    <w:rsid w:val="0000203C"/>
    <w:pPr>
      <w:keepNext/>
      <w:ind w:firstLine="5103"/>
      <w:jc w:val="both"/>
      <w:outlineLvl w:val="5"/>
    </w:pPr>
    <w:rPr>
      <w:sz w:val="28"/>
    </w:rPr>
  </w:style>
  <w:style w:type="paragraph" w:styleId="7">
    <w:name w:val="heading 7"/>
    <w:basedOn w:val="a"/>
    <w:next w:val="a"/>
    <w:link w:val="70"/>
    <w:qFormat/>
    <w:rsid w:val="0000203C"/>
    <w:pPr>
      <w:keepNext/>
      <w:ind w:left="5670"/>
      <w:outlineLvl w:val="6"/>
    </w:pPr>
    <w:rPr>
      <w:sz w:val="28"/>
    </w:rPr>
  </w:style>
  <w:style w:type="paragraph" w:styleId="8">
    <w:name w:val="heading 8"/>
    <w:basedOn w:val="a"/>
    <w:next w:val="a"/>
    <w:link w:val="80"/>
    <w:qFormat/>
    <w:rsid w:val="0000203C"/>
    <w:pPr>
      <w:keepNext/>
      <w:widowControl w:val="0"/>
      <w:spacing w:line="360" w:lineRule="auto"/>
      <w:ind w:left="4248" w:firstLine="708"/>
      <w:outlineLvl w:val="7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00203C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0">
    <w:name w:val="Заголовок 2 Знак"/>
    <w:link w:val="2"/>
    <w:rsid w:val="0000203C"/>
    <w:rPr>
      <w:rFonts w:ascii="Times New Roman" w:eastAsia="Times New Roman" w:hAnsi="Times New Roman" w:cs="Times New Roman"/>
      <w:sz w:val="24"/>
      <w:szCs w:val="20"/>
      <w:u w:val="single"/>
      <w:lang w:eastAsia="ru-RU"/>
    </w:rPr>
  </w:style>
  <w:style w:type="character" w:customStyle="1" w:styleId="30">
    <w:name w:val="Заголовок 3 Знак"/>
    <w:link w:val="3"/>
    <w:rsid w:val="0000203C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40">
    <w:name w:val="Заголовок 4 Знак"/>
    <w:link w:val="4"/>
    <w:rsid w:val="0000203C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50">
    <w:name w:val="Заголовок 5 Знак"/>
    <w:link w:val="5"/>
    <w:rsid w:val="0000203C"/>
    <w:rPr>
      <w:rFonts w:ascii="Arial" w:eastAsia="Times New Roman" w:hAnsi="Arial" w:cs="Times New Roman"/>
      <w:sz w:val="18"/>
      <w:szCs w:val="20"/>
      <w:u w:val="single"/>
      <w:lang w:eastAsia="ru-RU"/>
    </w:rPr>
  </w:style>
  <w:style w:type="character" w:customStyle="1" w:styleId="60">
    <w:name w:val="Заголовок 6 Знак"/>
    <w:link w:val="6"/>
    <w:rsid w:val="0000203C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link w:val="7"/>
    <w:rsid w:val="0000203C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80">
    <w:name w:val="Заголовок 8 Знак"/>
    <w:link w:val="8"/>
    <w:rsid w:val="0000203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 Indent"/>
    <w:basedOn w:val="a"/>
    <w:link w:val="a4"/>
    <w:rsid w:val="0000203C"/>
    <w:pPr>
      <w:ind w:firstLine="993"/>
      <w:jc w:val="both"/>
    </w:pPr>
    <w:rPr>
      <w:sz w:val="24"/>
    </w:rPr>
  </w:style>
  <w:style w:type="character" w:customStyle="1" w:styleId="a4">
    <w:name w:val="Основной текст с отступом Знак"/>
    <w:link w:val="a3"/>
    <w:rsid w:val="0000203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1">
    <w:name w:val="Body Text Indent 2"/>
    <w:basedOn w:val="a"/>
    <w:link w:val="22"/>
    <w:rsid w:val="0000203C"/>
    <w:pPr>
      <w:ind w:firstLine="851"/>
    </w:pPr>
    <w:rPr>
      <w:sz w:val="28"/>
    </w:rPr>
  </w:style>
  <w:style w:type="character" w:customStyle="1" w:styleId="22">
    <w:name w:val="Основной текст с отступом 2 Знак"/>
    <w:link w:val="21"/>
    <w:rsid w:val="0000203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1">
    <w:name w:val="Body Text Indent 3"/>
    <w:basedOn w:val="a"/>
    <w:link w:val="32"/>
    <w:rsid w:val="0000203C"/>
    <w:pPr>
      <w:ind w:left="2835" w:hanging="1984"/>
    </w:pPr>
    <w:rPr>
      <w:sz w:val="28"/>
    </w:rPr>
  </w:style>
  <w:style w:type="character" w:customStyle="1" w:styleId="32">
    <w:name w:val="Основной текст с отступом 3 Знак"/>
    <w:link w:val="31"/>
    <w:rsid w:val="0000203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5">
    <w:name w:val="Знак"/>
    <w:basedOn w:val="a"/>
    <w:rsid w:val="0000203C"/>
    <w:pPr>
      <w:spacing w:after="160" w:line="240" w:lineRule="exact"/>
    </w:pPr>
    <w:rPr>
      <w:rFonts w:ascii="Verdana" w:hAnsi="Verdana"/>
      <w:sz w:val="24"/>
      <w:szCs w:val="24"/>
      <w:lang w:val="en-US" w:eastAsia="en-US"/>
    </w:rPr>
  </w:style>
  <w:style w:type="paragraph" w:styleId="a6">
    <w:name w:val="Balloon Text"/>
    <w:basedOn w:val="a"/>
    <w:link w:val="a7"/>
    <w:rsid w:val="0000203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rsid w:val="0000203C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rsid w:val="0000203C"/>
  </w:style>
  <w:style w:type="paragraph" w:customStyle="1" w:styleId="ConsPlusNormal">
    <w:name w:val="ConsPlusNormal"/>
    <w:rsid w:val="0000203C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PlusTitle">
    <w:name w:val="ConsPlusTitle"/>
    <w:rsid w:val="0000203C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character" w:customStyle="1" w:styleId="a8">
    <w:name w:val="Гипертекстовая ссылка"/>
    <w:uiPriority w:val="99"/>
    <w:rsid w:val="0000203C"/>
    <w:rPr>
      <w:color w:val="106BBE"/>
    </w:rPr>
  </w:style>
  <w:style w:type="paragraph" w:styleId="a9">
    <w:name w:val="Body Text"/>
    <w:basedOn w:val="a"/>
    <w:link w:val="aa"/>
    <w:rsid w:val="0000203C"/>
    <w:pPr>
      <w:spacing w:after="120"/>
    </w:pPr>
  </w:style>
  <w:style w:type="character" w:customStyle="1" w:styleId="aa">
    <w:name w:val="Основной текст Знак"/>
    <w:link w:val="a9"/>
    <w:rsid w:val="0000203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b">
    <w:name w:val="page number"/>
    <w:rsid w:val="0000203C"/>
  </w:style>
  <w:style w:type="paragraph" w:customStyle="1" w:styleId="11">
    <w:name w:val="Абзац списка1"/>
    <w:basedOn w:val="a"/>
    <w:rsid w:val="0000203C"/>
    <w:pPr>
      <w:tabs>
        <w:tab w:val="left" w:pos="1276"/>
      </w:tabs>
      <w:ind w:firstLine="709"/>
      <w:jc w:val="both"/>
    </w:pPr>
    <w:rPr>
      <w:sz w:val="28"/>
      <w:szCs w:val="28"/>
      <w:lang w:eastAsia="en-US"/>
    </w:rPr>
  </w:style>
  <w:style w:type="character" w:customStyle="1" w:styleId="FontStyle11">
    <w:name w:val="Font Style11"/>
    <w:rsid w:val="0000203C"/>
    <w:rPr>
      <w:rFonts w:ascii="Times New Roman" w:hAnsi="Times New Roman" w:cs="Times New Roman"/>
      <w:b/>
      <w:bCs/>
      <w:sz w:val="22"/>
      <w:szCs w:val="22"/>
    </w:rPr>
  </w:style>
  <w:style w:type="paragraph" w:styleId="ac">
    <w:name w:val="List Paragraph"/>
    <w:basedOn w:val="a"/>
    <w:qFormat/>
    <w:rsid w:val="0000203C"/>
    <w:pPr>
      <w:ind w:left="708"/>
    </w:pPr>
  </w:style>
  <w:style w:type="numbering" w:customStyle="1" w:styleId="12">
    <w:name w:val="Нет списка1"/>
    <w:next w:val="a2"/>
    <w:uiPriority w:val="99"/>
    <w:semiHidden/>
    <w:unhideWhenUsed/>
    <w:rsid w:val="0000203C"/>
  </w:style>
  <w:style w:type="character" w:customStyle="1" w:styleId="13">
    <w:name w:val="Основной шрифт абзаца1"/>
    <w:rsid w:val="0000203C"/>
  </w:style>
  <w:style w:type="character" w:customStyle="1" w:styleId="85pt0pt">
    <w:name w:val="Основной текст + 8;5 pt;Интервал 0 pt"/>
    <w:rsid w:val="0000203C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5"/>
      <w:w w:val="100"/>
      <w:position w:val="0"/>
      <w:sz w:val="17"/>
      <w:szCs w:val="17"/>
      <w:u w:val="none"/>
      <w:vertAlign w:val="baseline"/>
      <w:lang w:val="ru-RU"/>
    </w:rPr>
  </w:style>
  <w:style w:type="character" w:customStyle="1" w:styleId="ad">
    <w:name w:val="Стиль_текст Знак"/>
    <w:rsid w:val="0000203C"/>
    <w:rPr>
      <w:rFonts w:ascii="Times New Roman" w:eastAsia="Times New Roman" w:hAnsi="Times New Roman" w:cs="Times New Roman"/>
      <w:spacing w:val="-1"/>
      <w:sz w:val="28"/>
      <w:szCs w:val="28"/>
      <w:lang w:val="ru-RU"/>
    </w:rPr>
  </w:style>
  <w:style w:type="character" w:customStyle="1" w:styleId="ListLabel1">
    <w:name w:val="ListLabel 1"/>
    <w:rsid w:val="0000203C"/>
    <w:rPr>
      <w:rFonts w:eastAsia="Times New Roman"/>
      <w:sz w:val="24"/>
      <w:szCs w:val="24"/>
    </w:rPr>
  </w:style>
  <w:style w:type="character" w:customStyle="1" w:styleId="ListLabel2">
    <w:name w:val="ListLabel 2"/>
    <w:rsid w:val="0000203C"/>
    <w:rPr>
      <w:rFonts w:eastAsia="Times New Roman"/>
      <w:sz w:val="24"/>
      <w:szCs w:val="24"/>
    </w:rPr>
  </w:style>
  <w:style w:type="character" w:customStyle="1" w:styleId="ListLabel3">
    <w:name w:val="ListLabel 3"/>
    <w:rsid w:val="0000203C"/>
    <w:rPr>
      <w:rFonts w:eastAsia="Times New Roman"/>
      <w:b/>
      <w:bCs/>
      <w:spacing w:val="1"/>
      <w:sz w:val="28"/>
      <w:szCs w:val="28"/>
    </w:rPr>
  </w:style>
  <w:style w:type="character" w:customStyle="1" w:styleId="ListLabel4">
    <w:name w:val="ListLabel 4"/>
    <w:rsid w:val="0000203C"/>
    <w:rPr>
      <w:rFonts w:eastAsia="Times New Roman"/>
      <w:sz w:val="28"/>
      <w:szCs w:val="28"/>
    </w:rPr>
  </w:style>
  <w:style w:type="character" w:customStyle="1" w:styleId="ListLabel5">
    <w:name w:val="ListLabel 5"/>
    <w:rsid w:val="0000203C"/>
    <w:rPr>
      <w:rFonts w:eastAsia="Times New Roman"/>
      <w:spacing w:val="1"/>
      <w:sz w:val="28"/>
      <w:szCs w:val="28"/>
    </w:rPr>
  </w:style>
  <w:style w:type="character" w:customStyle="1" w:styleId="ListLabel6">
    <w:name w:val="ListLabel 6"/>
    <w:rsid w:val="0000203C"/>
    <w:rPr>
      <w:rFonts w:eastAsia="Times New Roman"/>
      <w:b/>
      <w:bCs/>
      <w:sz w:val="28"/>
      <w:szCs w:val="28"/>
    </w:rPr>
  </w:style>
  <w:style w:type="character" w:customStyle="1" w:styleId="ListLabel7">
    <w:name w:val="ListLabel 7"/>
    <w:rsid w:val="0000203C"/>
    <w:rPr>
      <w:rFonts w:eastAsia="Times New Roman"/>
      <w:b/>
      <w:bCs/>
      <w:sz w:val="28"/>
      <w:szCs w:val="28"/>
    </w:rPr>
  </w:style>
  <w:style w:type="character" w:customStyle="1" w:styleId="ListLabel8">
    <w:name w:val="ListLabel 8"/>
    <w:rsid w:val="0000203C"/>
    <w:rPr>
      <w:rFonts w:cs="font235"/>
    </w:rPr>
  </w:style>
  <w:style w:type="character" w:customStyle="1" w:styleId="ListLabel9">
    <w:name w:val="ListLabel 9"/>
    <w:rsid w:val="0000203C"/>
    <w:rPr>
      <w:b w:val="0"/>
    </w:rPr>
  </w:style>
  <w:style w:type="character" w:styleId="ae">
    <w:name w:val="Hyperlink"/>
    <w:rsid w:val="0000203C"/>
    <w:rPr>
      <w:color w:val="000080"/>
      <w:u w:val="single"/>
    </w:rPr>
  </w:style>
  <w:style w:type="character" w:customStyle="1" w:styleId="af">
    <w:name w:val="Маркеры списка"/>
    <w:rsid w:val="0000203C"/>
    <w:rPr>
      <w:rFonts w:ascii="OpenSymbol" w:eastAsia="OpenSymbol" w:hAnsi="OpenSymbol" w:cs="OpenSymbol"/>
    </w:rPr>
  </w:style>
  <w:style w:type="character" w:customStyle="1" w:styleId="14">
    <w:name w:val="Основной шрифт абзаца1"/>
    <w:rsid w:val="0000203C"/>
  </w:style>
  <w:style w:type="paragraph" w:customStyle="1" w:styleId="af0">
    <w:name w:val="Заголовок"/>
    <w:basedOn w:val="a"/>
    <w:next w:val="a9"/>
    <w:rsid w:val="0000203C"/>
    <w:pPr>
      <w:keepNext/>
      <w:suppressAutoHyphens/>
      <w:spacing w:before="240" w:after="120"/>
    </w:pPr>
    <w:rPr>
      <w:rFonts w:ascii="Arial" w:eastAsia="Microsoft YaHei" w:hAnsi="Arial" w:cs="Mangal"/>
      <w:kern w:val="1"/>
      <w:sz w:val="28"/>
      <w:szCs w:val="28"/>
      <w:lang w:eastAsia="hi-IN" w:bidi="hi-IN"/>
    </w:rPr>
  </w:style>
  <w:style w:type="paragraph" w:styleId="af1">
    <w:name w:val="List"/>
    <w:basedOn w:val="a9"/>
    <w:rsid w:val="0000203C"/>
    <w:pPr>
      <w:suppressAutoHyphens/>
      <w:spacing w:before="5" w:after="0"/>
      <w:ind w:left="102" w:firstLine="707"/>
    </w:pPr>
    <w:rPr>
      <w:rFonts w:ascii="Arial" w:hAnsi="Arial" w:cs="Mangal"/>
      <w:kern w:val="1"/>
      <w:sz w:val="28"/>
      <w:szCs w:val="28"/>
      <w:lang w:eastAsia="hi-IN" w:bidi="hi-IN"/>
    </w:rPr>
  </w:style>
  <w:style w:type="paragraph" w:customStyle="1" w:styleId="15">
    <w:name w:val="Название1"/>
    <w:basedOn w:val="a"/>
    <w:rsid w:val="0000203C"/>
    <w:pPr>
      <w:suppressLineNumbers/>
      <w:suppressAutoHyphens/>
      <w:spacing w:before="120" w:after="120"/>
    </w:pPr>
    <w:rPr>
      <w:rFonts w:ascii="Arial" w:eastAsia="SimSun" w:hAnsi="Arial" w:cs="Mangal"/>
      <w:i/>
      <w:iCs/>
      <w:kern w:val="1"/>
      <w:szCs w:val="24"/>
      <w:lang w:eastAsia="hi-IN" w:bidi="hi-IN"/>
    </w:rPr>
  </w:style>
  <w:style w:type="paragraph" w:customStyle="1" w:styleId="16">
    <w:name w:val="Указатель1"/>
    <w:basedOn w:val="a"/>
    <w:rsid w:val="0000203C"/>
    <w:pPr>
      <w:suppressLineNumbers/>
      <w:suppressAutoHyphens/>
    </w:pPr>
    <w:rPr>
      <w:rFonts w:ascii="Arial" w:eastAsia="SimSun" w:hAnsi="Arial" w:cs="Mangal"/>
      <w:kern w:val="1"/>
      <w:szCs w:val="24"/>
      <w:lang w:eastAsia="hi-IN" w:bidi="hi-IN"/>
    </w:rPr>
  </w:style>
  <w:style w:type="paragraph" w:customStyle="1" w:styleId="TableParagraph">
    <w:name w:val="Table Paragraph"/>
    <w:basedOn w:val="a"/>
    <w:rsid w:val="0000203C"/>
    <w:pPr>
      <w:suppressAutoHyphens/>
    </w:pPr>
    <w:rPr>
      <w:rFonts w:ascii="Arial" w:eastAsia="SimSun" w:hAnsi="Arial" w:cs="Mangal"/>
      <w:kern w:val="1"/>
      <w:szCs w:val="24"/>
      <w:lang w:eastAsia="hi-IN" w:bidi="hi-IN"/>
    </w:rPr>
  </w:style>
  <w:style w:type="paragraph" w:customStyle="1" w:styleId="17">
    <w:name w:val="Без интервала1"/>
    <w:rsid w:val="0000203C"/>
    <w:pPr>
      <w:suppressAutoHyphens/>
    </w:pPr>
    <w:rPr>
      <w:rFonts w:ascii="Arial" w:eastAsia="SimSun" w:hAnsi="Arial" w:cs="Mangal"/>
      <w:kern w:val="1"/>
      <w:szCs w:val="24"/>
      <w:lang w:eastAsia="hi-IN" w:bidi="hi-IN"/>
    </w:rPr>
  </w:style>
  <w:style w:type="paragraph" w:customStyle="1" w:styleId="af2">
    <w:name w:val="Стиль_текст"/>
    <w:basedOn w:val="a"/>
    <w:rsid w:val="0000203C"/>
    <w:pPr>
      <w:suppressAutoHyphens/>
      <w:spacing w:line="288" w:lineRule="auto"/>
      <w:ind w:firstLine="709"/>
      <w:jc w:val="both"/>
    </w:pPr>
    <w:rPr>
      <w:spacing w:val="-1"/>
      <w:kern w:val="1"/>
      <w:sz w:val="28"/>
      <w:szCs w:val="28"/>
      <w:lang w:eastAsia="hi-IN" w:bidi="hi-IN"/>
    </w:rPr>
  </w:style>
  <w:style w:type="paragraph" w:customStyle="1" w:styleId="310">
    <w:name w:val="Основной текст 31"/>
    <w:basedOn w:val="a"/>
    <w:rsid w:val="0000203C"/>
    <w:pPr>
      <w:suppressAutoHyphens/>
      <w:spacing w:after="120"/>
    </w:pPr>
    <w:rPr>
      <w:rFonts w:ascii="Arial" w:eastAsia="Calibri" w:hAnsi="Arial" w:cs="Mangal"/>
      <w:kern w:val="1"/>
      <w:szCs w:val="24"/>
      <w:lang w:eastAsia="hi-IN" w:bidi="hi-IN"/>
    </w:rPr>
  </w:style>
  <w:style w:type="paragraph" w:styleId="af3">
    <w:name w:val="header"/>
    <w:basedOn w:val="a"/>
    <w:link w:val="af4"/>
    <w:uiPriority w:val="99"/>
    <w:rsid w:val="0000203C"/>
    <w:pPr>
      <w:suppressAutoHyphens/>
    </w:pPr>
    <w:rPr>
      <w:rFonts w:ascii="Arial" w:eastAsia="SimSun" w:hAnsi="Arial" w:cs="Mangal"/>
      <w:kern w:val="1"/>
      <w:szCs w:val="24"/>
      <w:lang w:eastAsia="hi-IN" w:bidi="hi-IN"/>
    </w:rPr>
  </w:style>
  <w:style w:type="character" w:customStyle="1" w:styleId="af4">
    <w:name w:val="Верхний колонтитул Знак"/>
    <w:link w:val="af3"/>
    <w:uiPriority w:val="99"/>
    <w:rsid w:val="0000203C"/>
    <w:rPr>
      <w:rFonts w:ascii="Arial" w:eastAsia="SimSun" w:hAnsi="Arial" w:cs="Mangal"/>
      <w:kern w:val="1"/>
      <w:sz w:val="20"/>
      <w:szCs w:val="24"/>
      <w:lang w:eastAsia="hi-IN" w:bidi="hi-IN"/>
    </w:rPr>
  </w:style>
  <w:style w:type="paragraph" w:styleId="af5">
    <w:name w:val="footer"/>
    <w:basedOn w:val="a"/>
    <w:link w:val="af6"/>
    <w:rsid w:val="0000203C"/>
    <w:pPr>
      <w:suppressAutoHyphens/>
      <w:spacing w:after="200" w:line="276" w:lineRule="auto"/>
    </w:pPr>
    <w:rPr>
      <w:rFonts w:ascii="Calibri" w:eastAsia="SimSun" w:hAnsi="Calibri" w:cs="Calibri"/>
      <w:kern w:val="1"/>
      <w:sz w:val="22"/>
      <w:szCs w:val="22"/>
      <w:lang w:eastAsia="hi-IN" w:bidi="hi-IN"/>
    </w:rPr>
  </w:style>
  <w:style w:type="character" w:customStyle="1" w:styleId="af6">
    <w:name w:val="Нижний колонтитул Знак"/>
    <w:link w:val="af5"/>
    <w:rsid w:val="0000203C"/>
    <w:rPr>
      <w:rFonts w:ascii="Calibri" w:eastAsia="SimSun" w:hAnsi="Calibri" w:cs="Calibri"/>
      <w:kern w:val="1"/>
      <w:lang w:eastAsia="hi-IN" w:bidi="hi-IN"/>
    </w:rPr>
  </w:style>
  <w:style w:type="paragraph" w:customStyle="1" w:styleId="18">
    <w:name w:val="1"/>
    <w:basedOn w:val="a"/>
    <w:rsid w:val="0000203C"/>
    <w:pPr>
      <w:spacing w:before="100" w:beforeAutospacing="1" w:after="100" w:afterAutospacing="1"/>
    </w:pPr>
    <w:rPr>
      <w:rFonts w:ascii="Tahoma" w:hAnsi="Tahoma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351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1F5BEBE1E2AE36E197C10AFC8C3D0008E40E1EFAF6F3B143829FC1C9E7115FFBC8AD8E9795A5785vFV8I" TargetMode="External"/><Relationship Id="rId13" Type="http://schemas.openxmlformats.org/officeDocument/2006/relationships/hyperlink" Target="consultantplus://offline/ref=8F040FCEDD45EE45B8847F5B6C977B28C91F917DADE5DC1000E7825A89540951A5A8ED7C14370155B9Y0I" TargetMode="External"/><Relationship Id="rId18" Type="http://schemas.openxmlformats.org/officeDocument/2006/relationships/hyperlink" Target="consultantplus://offline/ref=8F040FCEDD45EE45B8847F5B6C977B28C91F917DADE5DC1000E7825A89540951A5A8ED7C14370154B9Y5I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E0DD796041A3F4FC371F2B1968537F5AA508135BE44B19A53A8D5C243047CD1C2DDAE7240E1EFE21b7aCL" TargetMode="External"/><Relationship Id="rId7" Type="http://schemas.openxmlformats.org/officeDocument/2006/relationships/hyperlink" Target="consultantplus://offline/ref=740A4324C5BB96FB9D5AE40DDDAE0594D6586A67018982B1E28C0B96B0018DD9C0BAF9CAFBAF996CgC55O" TargetMode="External"/><Relationship Id="rId12" Type="http://schemas.openxmlformats.org/officeDocument/2006/relationships/hyperlink" Target="consultantplus://offline/ref=8F040FCEDD45EE45B8847F5B6C977B28C91F917DADE5DC1000E7825A89540951A5A8ED7C14370155B9Y3I" TargetMode="External"/><Relationship Id="rId17" Type="http://schemas.openxmlformats.org/officeDocument/2006/relationships/hyperlink" Target="consultantplus://offline/ref=8F040FCEDD45EE45B8847F5B6C977B28C91F917DADE5DC1000E7825A89540951A5A8ED7C14370154B9Y0I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8F040FCEDD45EE45B8847F5B6C977B28C91F917DADE5DC1000E7825A89540951A5A8ED7C14370154B9Y2I" TargetMode="External"/><Relationship Id="rId20" Type="http://schemas.openxmlformats.org/officeDocument/2006/relationships/hyperlink" Target="consultantplus://offline/ref=E0DD796041A3F4FC371F2B1968537F5AA508135BE44B19A53A8D5C243047CD1C2DDAE7240E1EFE21b7a1L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8F040FCEDD45EE45B8847F5B6C977B28C91F917DADE5DC1000E7825A89540951A5A8ED7C14370156B9YBI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8F040FCEDD45EE45B8847F5B6C977B28C91F917DADE5DC1000E7825A89540951A5A8ED7C14370155B9YBI" TargetMode="External"/><Relationship Id="rId23" Type="http://schemas.openxmlformats.org/officeDocument/2006/relationships/hyperlink" Target="consultantplus://offline/ref=E0DD796041A3F4FC371F2B1968537F5AA508135BE44B19A53A8D5C243047CD1C2DDAE7240E1EFE2Eb7a6L" TargetMode="External"/><Relationship Id="rId10" Type="http://schemas.openxmlformats.org/officeDocument/2006/relationships/hyperlink" Target="consultantplus://offline/ref=D1F5BEBE1E2AE36E197C10AFC8C3D0008E40E1EFAF6F3B143829FC1C9E7115FFBC8AD8E9795A578BvFVCI" TargetMode="External"/><Relationship Id="rId19" Type="http://schemas.openxmlformats.org/officeDocument/2006/relationships/hyperlink" Target="consultantplus://offline/ref=E0DD796041A3F4FC371F2B1968537F5AA508135BE44B19A53A8D5C243047CD1C2DDAE7240E1EFE21b7a7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D1F5BEBE1E2AE36E197C10AFC8C3D0008E40E1EFAF6F3B143829FC1C9E7115FFBC8AD8E9795A5784vFVBI" TargetMode="External"/><Relationship Id="rId14" Type="http://schemas.openxmlformats.org/officeDocument/2006/relationships/hyperlink" Target="consultantplus://offline/ref=8F040FCEDD45EE45B8847F5B6C977B28C91F917DADE5DC1000E7825A89540951A5A8ED7C14370155B9Y6I" TargetMode="External"/><Relationship Id="rId22" Type="http://schemas.openxmlformats.org/officeDocument/2006/relationships/hyperlink" Target="consultantplus://offline/ref=E0DD796041A3F4FC371F2B1968537F5AA508135BE44B19A53A8D5C243047CD1C2DDAE7240E1EFE2Eb7a5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63</Pages>
  <Words>10749</Words>
  <Characters>61272</Characters>
  <Application>Microsoft Office Word</Application>
  <DocSecurity>0</DocSecurity>
  <Lines>510</Lines>
  <Paragraphs>143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71878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</dc:creator>
  <cp:lastModifiedBy>ПоливановАИ</cp:lastModifiedBy>
  <cp:revision>2</cp:revision>
  <dcterms:created xsi:type="dcterms:W3CDTF">2019-11-22T13:00:00Z</dcterms:created>
  <dcterms:modified xsi:type="dcterms:W3CDTF">2019-11-22T13:00:00Z</dcterms:modified>
</cp:coreProperties>
</file>